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A2E0EF6" w14:textId="0F21B986" w:rsidR="001200FD" w:rsidRPr="009C4203" w:rsidRDefault="00123445" w:rsidP="00803036">
      <w:pPr>
        <w:pStyle w:val="Titre"/>
        <w:widowControl/>
        <w:pBdr>
          <w:top w:val="single" w:sz="4" w:space="1" w:color="auto" w:shadow="1"/>
          <w:left w:val="single" w:sz="4" w:space="4" w:color="auto" w:shadow="1"/>
          <w:bottom w:val="single" w:sz="4" w:space="1" w:color="auto" w:shadow="1"/>
          <w:right w:val="single" w:sz="4" w:space="4" w:color="auto" w:shadow="1"/>
        </w:pBdr>
        <w:autoSpaceDE/>
        <w:autoSpaceDN/>
        <w:spacing w:line="276" w:lineRule="auto"/>
        <w:ind w:left="1260" w:right="1424"/>
        <w:contextualSpacing w:val="0"/>
        <w:jc w:val="center"/>
        <w:rPr>
          <w:rFonts w:ascii="Marianne" w:hAnsi="Marianne"/>
          <w:lang w:val="fr-FR"/>
        </w:rPr>
      </w:pPr>
      <w:bookmarkStart w:id="0" w:name="_GoBack"/>
      <w:bookmarkEnd w:id="0"/>
      <w:r>
        <w:rPr>
          <w:rFonts w:asciiTheme="minorHAnsi" w:hAnsiTheme="minorHAnsi" w:cstheme="minorHAnsi"/>
          <w:b/>
          <w:spacing w:val="10"/>
          <w:kern w:val="0"/>
          <w:sz w:val="40"/>
          <w:szCs w:val="40"/>
          <w:lang w:val="fr-FR"/>
        </w:rPr>
        <w:t>Stage de 3</w:t>
      </w:r>
      <w:r w:rsidRPr="00123445">
        <w:rPr>
          <w:rFonts w:asciiTheme="minorHAnsi" w:hAnsiTheme="minorHAnsi" w:cstheme="minorHAnsi"/>
          <w:b/>
          <w:spacing w:val="10"/>
          <w:kern w:val="0"/>
          <w:sz w:val="40"/>
          <w:szCs w:val="40"/>
          <w:vertAlign w:val="superscript"/>
          <w:lang w:val="fr-FR"/>
        </w:rPr>
        <w:t>è</w:t>
      </w:r>
      <w:r>
        <w:rPr>
          <w:rFonts w:asciiTheme="minorHAnsi" w:hAnsiTheme="minorHAnsi" w:cstheme="minorHAnsi"/>
          <w:b/>
          <w:spacing w:val="10"/>
          <w:kern w:val="0"/>
          <w:sz w:val="40"/>
          <w:szCs w:val="40"/>
          <w:vertAlign w:val="superscript"/>
          <w:lang w:val="fr-FR"/>
        </w:rPr>
        <w:br/>
      </w:r>
      <w:r w:rsidR="00295645">
        <w:rPr>
          <w:rFonts w:ascii="Calibri" w:hAnsi="Calibri" w:cs="Calibri"/>
          <w:i/>
          <w:sz w:val="48"/>
          <w:lang w:val="fr-FR"/>
        </w:rPr>
        <w:t>Rapport de stage en entreprise</w:t>
      </w:r>
    </w:p>
    <w:p w14:paraId="3CEBA550" w14:textId="77777777" w:rsidR="00295645" w:rsidRPr="00295645" w:rsidRDefault="00295645" w:rsidP="00793F4C">
      <w:pPr>
        <w:rPr>
          <w:lang w:val="fr-FR"/>
        </w:rPr>
      </w:pPr>
    </w:p>
    <w:p w14:paraId="4A0732B9" w14:textId="77777777" w:rsidR="00295645" w:rsidRPr="00793F4C" w:rsidRDefault="00295645" w:rsidP="00295645">
      <w:pPr>
        <w:rPr>
          <w:rFonts w:ascii="Calibri" w:hAnsi="Calibri" w:cs="Calibri"/>
          <w:sz w:val="24"/>
          <w:lang w:val="fr-FR"/>
        </w:rPr>
      </w:pPr>
    </w:p>
    <w:p w14:paraId="1131B81B" w14:textId="77777777" w:rsidR="00295645" w:rsidRPr="00793F4C" w:rsidRDefault="00295645" w:rsidP="00295645">
      <w:pPr>
        <w:rPr>
          <w:rFonts w:ascii="Calibri" w:hAnsi="Calibri" w:cs="Calibri"/>
          <w:sz w:val="24"/>
          <w:lang w:val="fr-FR"/>
        </w:rPr>
      </w:pPr>
      <w:r w:rsidRPr="00793F4C">
        <w:rPr>
          <w:rFonts w:ascii="Calibri" w:hAnsi="Calibri" w:cs="Calibri"/>
          <w:sz w:val="24"/>
          <w:u w:val="single"/>
          <w:lang w:val="fr-FR"/>
        </w:rPr>
        <w:t>Nom</w:t>
      </w:r>
      <w:r w:rsidRPr="00793F4C">
        <w:rPr>
          <w:rFonts w:ascii="Calibri" w:eastAsia="Times New Roman" w:hAnsi="Calibri" w:cs="Calibri"/>
          <w:sz w:val="24"/>
          <w:u w:val="single"/>
          <w:lang w:val="fr-FR"/>
        </w:rPr>
        <w:t xml:space="preserve"> </w:t>
      </w:r>
      <w:r w:rsidRPr="00793F4C">
        <w:rPr>
          <w:rFonts w:ascii="Calibri" w:hAnsi="Calibri" w:cs="Calibri"/>
          <w:sz w:val="24"/>
          <w:u w:val="single"/>
          <w:lang w:val="fr-FR"/>
        </w:rPr>
        <w:t>et</w:t>
      </w:r>
      <w:r w:rsidRPr="00793F4C">
        <w:rPr>
          <w:rFonts w:ascii="Calibri" w:eastAsia="Times New Roman" w:hAnsi="Calibri" w:cs="Calibri"/>
          <w:sz w:val="24"/>
          <w:u w:val="single"/>
          <w:lang w:val="fr-FR"/>
        </w:rPr>
        <w:t xml:space="preserve"> </w:t>
      </w:r>
      <w:r w:rsidRPr="00793F4C">
        <w:rPr>
          <w:rFonts w:ascii="Calibri" w:hAnsi="Calibri" w:cs="Calibri"/>
          <w:sz w:val="24"/>
          <w:u w:val="single"/>
          <w:lang w:val="fr-FR"/>
        </w:rPr>
        <w:t>prénom</w:t>
      </w:r>
      <w:r w:rsidRPr="00793F4C">
        <w:rPr>
          <w:rFonts w:ascii="Calibri" w:eastAsia="Times New Roman" w:hAnsi="Calibri" w:cs="Calibri"/>
          <w:sz w:val="24"/>
          <w:u w:val="single"/>
          <w:lang w:val="fr-FR"/>
        </w:rPr>
        <w:t xml:space="preserve"> </w:t>
      </w:r>
      <w:r w:rsidRPr="00793F4C">
        <w:rPr>
          <w:rFonts w:ascii="Calibri" w:hAnsi="Calibri" w:cs="Calibri"/>
          <w:sz w:val="24"/>
          <w:u w:val="single"/>
          <w:lang w:val="fr-FR"/>
        </w:rPr>
        <w:t>de</w:t>
      </w:r>
      <w:r w:rsidRPr="00793F4C">
        <w:rPr>
          <w:rFonts w:ascii="Calibri" w:eastAsia="Times New Roman" w:hAnsi="Calibri" w:cs="Calibri"/>
          <w:sz w:val="24"/>
          <w:u w:val="single"/>
          <w:lang w:val="fr-FR"/>
        </w:rPr>
        <w:t xml:space="preserve"> </w:t>
      </w:r>
      <w:r w:rsidRPr="00793F4C">
        <w:rPr>
          <w:rFonts w:ascii="Calibri" w:hAnsi="Calibri" w:cs="Calibri"/>
          <w:sz w:val="24"/>
          <w:u w:val="single"/>
          <w:lang w:val="fr-FR"/>
        </w:rPr>
        <w:t>l'élève</w:t>
      </w:r>
      <w:r w:rsidRPr="00793F4C">
        <w:rPr>
          <w:rFonts w:ascii="Calibri" w:hAnsi="Calibri" w:cs="Calibri"/>
          <w:sz w:val="24"/>
          <w:lang w:val="fr-FR"/>
        </w:rPr>
        <w:t xml:space="preserve"> :</w:t>
      </w:r>
    </w:p>
    <w:p w14:paraId="3B708F91" w14:textId="77777777" w:rsidR="00295645" w:rsidRPr="00793F4C" w:rsidRDefault="00295645" w:rsidP="00295645">
      <w:pPr>
        <w:rPr>
          <w:rFonts w:ascii="Calibri" w:hAnsi="Calibri" w:cs="Calibri"/>
          <w:sz w:val="24"/>
          <w:lang w:val="fr-FR"/>
        </w:rPr>
      </w:pPr>
    </w:p>
    <w:p w14:paraId="68408A83" w14:textId="77777777" w:rsidR="00295645" w:rsidRPr="00793F4C" w:rsidRDefault="00295645" w:rsidP="00295645">
      <w:pPr>
        <w:rPr>
          <w:rFonts w:ascii="Calibri" w:hAnsi="Calibri" w:cs="Calibri"/>
          <w:sz w:val="24"/>
          <w:lang w:val="fr-FR"/>
        </w:rPr>
      </w:pPr>
      <w:r w:rsidRPr="00793F4C">
        <w:rPr>
          <w:rFonts w:ascii="Calibri" w:hAnsi="Calibri" w:cs="Calibri"/>
          <w:sz w:val="24"/>
          <w:u w:val="single"/>
          <w:lang w:val="fr-FR"/>
        </w:rPr>
        <w:t>Classe</w:t>
      </w:r>
      <w:r w:rsidRPr="00793F4C">
        <w:rPr>
          <w:rFonts w:ascii="Calibri" w:hAnsi="Calibri" w:cs="Calibri"/>
          <w:sz w:val="24"/>
          <w:lang w:val="fr-FR"/>
        </w:rPr>
        <w:t xml:space="preserve"> :</w:t>
      </w:r>
    </w:p>
    <w:p w14:paraId="0F0E9F75" w14:textId="77777777" w:rsidR="00295645" w:rsidRPr="00793F4C" w:rsidRDefault="00295645" w:rsidP="00295645">
      <w:pPr>
        <w:rPr>
          <w:rFonts w:ascii="Calibri" w:hAnsi="Calibri" w:cs="Calibri"/>
          <w:sz w:val="24"/>
          <w:lang w:val="fr-FR"/>
        </w:rPr>
      </w:pPr>
    </w:p>
    <w:p w14:paraId="3F07F324" w14:textId="77777777" w:rsidR="00295645" w:rsidRPr="00793F4C" w:rsidRDefault="00295645" w:rsidP="00295645">
      <w:pPr>
        <w:rPr>
          <w:rFonts w:ascii="Calibri" w:hAnsi="Calibri" w:cs="Calibri"/>
          <w:sz w:val="24"/>
          <w:lang w:val="fr-FR"/>
        </w:rPr>
      </w:pPr>
      <w:r w:rsidRPr="00793F4C">
        <w:rPr>
          <w:rFonts w:ascii="Calibri" w:hAnsi="Calibri" w:cs="Calibri"/>
          <w:sz w:val="24"/>
          <w:u w:val="single"/>
          <w:lang w:val="fr-FR"/>
        </w:rPr>
        <w:t>Dates</w:t>
      </w:r>
      <w:r w:rsidRPr="00793F4C">
        <w:rPr>
          <w:rFonts w:ascii="Calibri" w:eastAsia="Times New Roman" w:hAnsi="Calibri" w:cs="Calibri"/>
          <w:sz w:val="24"/>
          <w:u w:val="single"/>
          <w:lang w:val="fr-FR"/>
        </w:rPr>
        <w:t xml:space="preserve"> </w:t>
      </w:r>
      <w:r w:rsidRPr="00793F4C">
        <w:rPr>
          <w:rFonts w:ascii="Calibri" w:hAnsi="Calibri" w:cs="Calibri"/>
          <w:sz w:val="24"/>
          <w:u w:val="single"/>
          <w:lang w:val="fr-FR"/>
        </w:rPr>
        <w:t>du</w:t>
      </w:r>
      <w:r w:rsidRPr="00793F4C">
        <w:rPr>
          <w:rFonts w:ascii="Calibri" w:eastAsia="Times New Roman" w:hAnsi="Calibri" w:cs="Calibri"/>
          <w:sz w:val="24"/>
          <w:u w:val="single"/>
          <w:lang w:val="fr-FR"/>
        </w:rPr>
        <w:t xml:space="preserve"> </w:t>
      </w:r>
      <w:r w:rsidRPr="00793F4C">
        <w:rPr>
          <w:rFonts w:ascii="Calibri" w:hAnsi="Calibri" w:cs="Calibri"/>
          <w:sz w:val="24"/>
          <w:u w:val="single"/>
          <w:lang w:val="fr-FR"/>
        </w:rPr>
        <w:t>stage</w:t>
      </w:r>
      <w:r w:rsidRPr="00793F4C">
        <w:rPr>
          <w:rFonts w:ascii="Calibri" w:hAnsi="Calibri" w:cs="Calibri"/>
          <w:sz w:val="24"/>
          <w:lang w:val="fr-FR"/>
        </w:rPr>
        <w:t xml:space="preserve"> :</w:t>
      </w:r>
    </w:p>
    <w:p w14:paraId="2F07894A" w14:textId="77777777" w:rsidR="00295645" w:rsidRPr="00295645" w:rsidRDefault="00295645" w:rsidP="00295645">
      <w:pPr>
        <w:rPr>
          <w:rFonts w:ascii="Calibri" w:hAnsi="Calibri" w:cs="Calibri"/>
          <w:lang w:val="fr-FR"/>
        </w:rPr>
      </w:pPr>
    </w:p>
    <w:p w14:paraId="4F2AB439" w14:textId="77777777" w:rsidR="00295645" w:rsidRPr="00295645" w:rsidRDefault="00295645" w:rsidP="00295645">
      <w:pPr>
        <w:rPr>
          <w:rFonts w:ascii="Calibri" w:hAnsi="Calibri" w:cs="Calibri"/>
          <w:lang w:val="fr-FR"/>
        </w:rPr>
      </w:pPr>
    </w:p>
    <w:p w14:paraId="3450CE77" w14:textId="77777777" w:rsidR="00295645" w:rsidRPr="00295645" w:rsidRDefault="00295645" w:rsidP="00295645">
      <w:pPr>
        <w:rPr>
          <w:rFonts w:ascii="Calibri" w:hAnsi="Calibri" w:cs="Calibri"/>
          <w:lang w:val="fr-FR"/>
        </w:rPr>
      </w:pPr>
      <w:r w:rsidRPr="00295645">
        <w:rPr>
          <w:rFonts w:ascii="Calibri" w:hAnsi="Calibri" w:cs="Calibri"/>
          <w:b/>
          <w:bCs/>
          <w:sz w:val="28"/>
          <w:szCs w:val="28"/>
          <w:u w:val="single"/>
          <w:lang w:val="fr-FR"/>
        </w:rPr>
        <w:t>1/</w:t>
      </w:r>
      <w:r w:rsidRPr="00295645">
        <w:rPr>
          <w:rFonts w:ascii="Calibri" w:eastAsia="Times New Roman" w:hAnsi="Calibri" w:cs="Calibri"/>
          <w:b/>
          <w:bCs/>
          <w:sz w:val="28"/>
          <w:szCs w:val="28"/>
          <w:u w:val="single"/>
          <w:lang w:val="fr-FR"/>
        </w:rPr>
        <w:t xml:space="preserve"> </w:t>
      </w:r>
      <w:r w:rsidRPr="00295645">
        <w:rPr>
          <w:rFonts w:ascii="Calibri" w:hAnsi="Calibri" w:cs="Calibri"/>
          <w:b/>
          <w:bCs/>
          <w:sz w:val="28"/>
          <w:szCs w:val="28"/>
          <w:u w:val="single"/>
          <w:lang w:val="fr-FR"/>
        </w:rPr>
        <w:t>PRÉSENTATION</w:t>
      </w:r>
      <w:r w:rsidRPr="00295645">
        <w:rPr>
          <w:rFonts w:ascii="Calibri" w:eastAsia="Times New Roman" w:hAnsi="Calibri" w:cs="Calibri"/>
          <w:b/>
          <w:bCs/>
          <w:sz w:val="28"/>
          <w:szCs w:val="28"/>
          <w:u w:val="single"/>
          <w:lang w:val="fr-FR"/>
        </w:rPr>
        <w:t xml:space="preserve"> </w:t>
      </w:r>
      <w:r w:rsidRPr="00295645">
        <w:rPr>
          <w:rFonts w:ascii="Calibri" w:hAnsi="Calibri" w:cs="Calibri"/>
          <w:b/>
          <w:bCs/>
          <w:sz w:val="28"/>
          <w:szCs w:val="28"/>
          <w:u w:val="single"/>
          <w:lang w:val="fr-FR"/>
        </w:rPr>
        <w:t>DE</w:t>
      </w:r>
      <w:r w:rsidRPr="00295645">
        <w:rPr>
          <w:rFonts w:ascii="Calibri" w:eastAsia="Times New Roman" w:hAnsi="Calibri" w:cs="Calibri"/>
          <w:b/>
          <w:bCs/>
          <w:sz w:val="28"/>
          <w:szCs w:val="28"/>
          <w:u w:val="single"/>
          <w:lang w:val="fr-FR"/>
        </w:rPr>
        <w:t xml:space="preserve"> </w:t>
      </w:r>
      <w:r w:rsidRPr="00295645">
        <w:rPr>
          <w:rFonts w:ascii="Calibri" w:hAnsi="Calibri" w:cs="Calibri"/>
          <w:b/>
          <w:bCs/>
          <w:sz w:val="28"/>
          <w:szCs w:val="28"/>
          <w:u w:val="single"/>
          <w:lang w:val="fr-FR"/>
        </w:rPr>
        <w:t>L'ENTREPRISE</w:t>
      </w:r>
    </w:p>
    <w:p w14:paraId="1B0D8A51" w14:textId="77777777" w:rsidR="00295645" w:rsidRPr="00295645" w:rsidRDefault="00295645" w:rsidP="00295645">
      <w:pPr>
        <w:rPr>
          <w:rFonts w:ascii="Calibri" w:hAnsi="Calibri" w:cs="Calibri"/>
          <w:lang w:val="fr-FR"/>
        </w:rPr>
      </w:pPr>
    </w:p>
    <w:p w14:paraId="71800C28" w14:textId="77777777" w:rsidR="00295645" w:rsidRPr="00295645" w:rsidRDefault="00295645" w:rsidP="00295645">
      <w:pPr>
        <w:rPr>
          <w:rFonts w:ascii="Calibri" w:hAnsi="Calibri" w:cs="Calibri"/>
          <w:lang w:val="fr-FR"/>
        </w:rPr>
      </w:pPr>
      <w:r w:rsidRPr="00295645">
        <w:rPr>
          <w:rFonts w:ascii="Calibri" w:hAnsi="Calibri" w:cs="Calibri"/>
          <w:lang w:val="fr-FR"/>
        </w:rPr>
        <w:t>Nom</w:t>
      </w:r>
      <w:r w:rsidRPr="00295645">
        <w:rPr>
          <w:rFonts w:ascii="Calibri" w:eastAsia="Times New Roman" w:hAnsi="Calibri" w:cs="Calibri"/>
          <w:lang w:val="fr-FR"/>
        </w:rPr>
        <w:t xml:space="preserve"> </w:t>
      </w:r>
      <w:r w:rsidRPr="00295645">
        <w:rPr>
          <w:rFonts w:ascii="Calibri" w:hAnsi="Calibri" w:cs="Calibri"/>
          <w:lang w:val="fr-FR"/>
        </w:rPr>
        <w:t>et</w:t>
      </w:r>
      <w:r w:rsidRPr="00295645">
        <w:rPr>
          <w:rFonts w:ascii="Calibri" w:eastAsia="Times New Roman" w:hAnsi="Calibri" w:cs="Calibri"/>
          <w:lang w:val="fr-FR"/>
        </w:rPr>
        <w:t xml:space="preserve"> </w:t>
      </w:r>
      <w:r w:rsidRPr="00295645">
        <w:rPr>
          <w:rFonts w:ascii="Calibri" w:hAnsi="Calibri" w:cs="Calibri"/>
          <w:lang w:val="fr-FR"/>
        </w:rPr>
        <w:t>adresse</w:t>
      </w:r>
      <w:r w:rsidRPr="00295645">
        <w:rPr>
          <w:rFonts w:ascii="Calibri" w:eastAsia="Times New Roman" w:hAnsi="Calibri" w:cs="Calibri"/>
          <w:lang w:val="fr-FR"/>
        </w:rPr>
        <w:t xml:space="preserve"> </w:t>
      </w:r>
      <w:r w:rsidRPr="00295645">
        <w:rPr>
          <w:rFonts w:ascii="Calibri" w:hAnsi="Calibri" w:cs="Calibri"/>
          <w:lang w:val="fr-FR"/>
        </w:rPr>
        <w:t>de</w:t>
      </w:r>
      <w:r w:rsidRPr="00295645">
        <w:rPr>
          <w:rFonts w:ascii="Calibri" w:eastAsia="Times New Roman" w:hAnsi="Calibri" w:cs="Calibri"/>
          <w:lang w:val="fr-FR"/>
        </w:rPr>
        <w:t xml:space="preserve"> </w:t>
      </w:r>
      <w:r w:rsidRPr="00295645">
        <w:rPr>
          <w:rFonts w:ascii="Calibri" w:hAnsi="Calibri" w:cs="Calibri"/>
          <w:lang w:val="fr-FR"/>
        </w:rPr>
        <w:t>l'entreprise :</w:t>
      </w:r>
    </w:p>
    <w:p w14:paraId="585F465A" w14:textId="77777777" w:rsidR="00295645" w:rsidRPr="00295645" w:rsidRDefault="00295645" w:rsidP="00295645">
      <w:pPr>
        <w:rPr>
          <w:rFonts w:ascii="Calibri" w:hAnsi="Calibri" w:cs="Calibri"/>
          <w:lang w:val="fr-FR"/>
        </w:rPr>
      </w:pPr>
    </w:p>
    <w:p w14:paraId="5A1AD338" w14:textId="77777777" w:rsidR="00295645" w:rsidRPr="00295645" w:rsidRDefault="00295645" w:rsidP="00295645">
      <w:pPr>
        <w:rPr>
          <w:rFonts w:ascii="Calibri" w:hAnsi="Calibri" w:cs="Calibri"/>
          <w:lang w:val="fr-FR"/>
        </w:rPr>
      </w:pPr>
    </w:p>
    <w:p w14:paraId="5225F418" w14:textId="77777777" w:rsidR="00295645" w:rsidRPr="00295645" w:rsidRDefault="00295645" w:rsidP="00295645">
      <w:pPr>
        <w:rPr>
          <w:rFonts w:ascii="Calibri" w:hAnsi="Calibri" w:cs="Calibri"/>
          <w:lang w:val="fr-FR"/>
        </w:rPr>
      </w:pPr>
    </w:p>
    <w:p w14:paraId="15121403" w14:textId="77777777" w:rsidR="00295645" w:rsidRPr="00295645" w:rsidRDefault="00295645" w:rsidP="00295645">
      <w:pPr>
        <w:rPr>
          <w:rFonts w:ascii="Calibri" w:hAnsi="Calibri" w:cs="Calibri"/>
          <w:lang w:val="fr-FR"/>
        </w:rPr>
      </w:pPr>
    </w:p>
    <w:p w14:paraId="71968204" w14:textId="77777777" w:rsidR="00295645" w:rsidRPr="00295645" w:rsidRDefault="00295645" w:rsidP="00295645">
      <w:pPr>
        <w:rPr>
          <w:rFonts w:ascii="Calibri" w:hAnsi="Calibri" w:cs="Calibri"/>
          <w:lang w:val="fr-FR"/>
        </w:rPr>
      </w:pPr>
      <w:r w:rsidRPr="00295645">
        <w:rPr>
          <w:rFonts w:ascii="Calibri" w:hAnsi="Calibri" w:cs="Calibri"/>
          <w:lang w:val="fr-FR"/>
        </w:rPr>
        <w:t>Téléphone,</w:t>
      </w:r>
      <w:r w:rsidRPr="00295645">
        <w:rPr>
          <w:rFonts w:ascii="Calibri" w:eastAsia="Times New Roman" w:hAnsi="Calibri" w:cs="Calibri"/>
          <w:lang w:val="fr-FR"/>
        </w:rPr>
        <w:t xml:space="preserve"> </w:t>
      </w:r>
      <w:r w:rsidRPr="00295645">
        <w:rPr>
          <w:rFonts w:ascii="Calibri" w:hAnsi="Calibri" w:cs="Calibri"/>
          <w:lang w:val="fr-FR"/>
        </w:rPr>
        <w:t>fax,</w:t>
      </w:r>
      <w:r w:rsidRPr="00295645">
        <w:rPr>
          <w:rFonts w:ascii="Calibri" w:eastAsia="Times New Roman" w:hAnsi="Calibri" w:cs="Calibri"/>
          <w:lang w:val="fr-FR"/>
        </w:rPr>
        <w:t xml:space="preserve"> </w:t>
      </w:r>
      <w:r w:rsidRPr="00295645">
        <w:rPr>
          <w:rFonts w:ascii="Calibri" w:hAnsi="Calibri" w:cs="Calibri"/>
          <w:lang w:val="fr-FR"/>
        </w:rPr>
        <w:t>adresse</w:t>
      </w:r>
      <w:r w:rsidRPr="00295645">
        <w:rPr>
          <w:rFonts w:ascii="Calibri" w:eastAsia="Times New Roman" w:hAnsi="Calibri" w:cs="Calibri"/>
          <w:lang w:val="fr-FR"/>
        </w:rPr>
        <w:t xml:space="preserve"> </w:t>
      </w:r>
      <w:r w:rsidRPr="00295645">
        <w:rPr>
          <w:rFonts w:ascii="Calibri" w:hAnsi="Calibri" w:cs="Calibri"/>
          <w:lang w:val="fr-FR"/>
        </w:rPr>
        <w:t xml:space="preserve">mail </w:t>
      </w:r>
      <w:r w:rsidRPr="00295645">
        <w:rPr>
          <w:rFonts w:ascii="Calibri" w:hAnsi="Calibri" w:cs="Calibri"/>
          <w:b/>
          <w:bCs/>
          <w:lang w:val="fr-FR"/>
        </w:rPr>
        <w:t>:</w:t>
      </w:r>
    </w:p>
    <w:p w14:paraId="3606C5DF" w14:textId="77777777" w:rsidR="00295645" w:rsidRPr="00295645" w:rsidRDefault="00295645" w:rsidP="00295645">
      <w:pPr>
        <w:rPr>
          <w:rFonts w:ascii="Calibri" w:hAnsi="Calibri" w:cs="Calibri"/>
          <w:lang w:val="fr-FR"/>
        </w:rPr>
      </w:pPr>
    </w:p>
    <w:p w14:paraId="3CE1BD93" w14:textId="77777777" w:rsidR="00295645" w:rsidRPr="00295645" w:rsidRDefault="00295645" w:rsidP="00295645">
      <w:pPr>
        <w:rPr>
          <w:rFonts w:ascii="Calibri" w:hAnsi="Calibri" w:cs="Calibri"/>
          <w:lang w:val="fr-FR"/>
        </w:rPr>
      </w:pPr>
    </w:p>
    <w:p w14:paraId="3B3287C5" w14:textId="77777777" w:rsidR="00295645" w:rsidRPr="00295645" w:rsidRDefault="00295645" w:rsidP="00295645">
      <w:pPr>
        <w:rPr>
          <w:rFonts w:ascii="Calibri" w:hAnsi="Calibri" w:cs="Calibri"/>
          <w:lang w:val="fr-FR"/>
        </w:rPr>
      </w:pPr>
    </w:p>
    <w:p w14:paraId="1C8F6277" w14:textId="77777777" w:rsidR="00295645" w:rsidRPr="00295645" w:rsidRDefault="00295645" w:rsidP="00295645">
      <w:pPr>
        <w:rPr>
          <w:rFonts w:ascii="Calibri" w:hAnsi="Calibri" w:cs="Calibri"/>
          <w:lang w:val="fr-FR"/>
        </w:rPr>
      </w:pPr>
    </w:p>
    <w:p w14:paraId="43C13729" w14:textId="77777777" w:rsidR="00295645" w:rsidRPr="00295645" w:rsidRDefault="00295645" w:rsidP="00295645">
      <w:pPr>
        <w:rPr>
          <w:rFonts w:ascii="Calibri" w:hAnsi="Calibri" w:cs="Calibri"/>
          <w:lang w:val="fr-FR"/>
        </w:rPr>
      </w:pPr>
      <w:r w:rsidRPr="00295645">
        <w:rPr>
          <w:rFonts w:ascii="Calibri" w:hAnsi="Calibri" w:cs="Calibri"/>
          <w:lang w:val="fr-FR"/>
        </w:rPr>
        <w:t>Date de création (et éventuellement évolution) de l'entreprise :</w:t>
      </w:r>
    </w:p>
    <w:p w14:paraId="666E081E" w14:textId="77777777" w:rsidR="00295645" w:rsidRPr="00295645" w:rsidRDefault="00295645" w:rsidP="00295645">
      <w:pPr>
        <w:rPr>
          <w:rFonts w:ascii="Calibri" w:hAnsi="Calibri" w:cs="Calibri"/>
          <w:lang w:val="fr-FR"/>
        </w:rPr>
      </w:pPr>
    </w:p>
    <w:p w14:paraId="263A5A24" w14:textId="77777777" w:rsidR="00295645" w:rsidRPr="00295645" w:rsidRDefault="00295645" w:rsidP="00295645">
      <w:pPr>
        <w:rPr>
          <w:rFonts w:ascii="Calibri" w:hAnsi="Calibri" w:cs="Calibri"/>
          <w:lang w:val="fr-FR"/>
        </w:rPr>
      </w:pPr>
    </w:p>
    <w:p w14:paraId="27A0D87E" w14:textId="77777777" w:rsidR="00295645" w:rsidRPr="00295645" w:rsidRDefault="00295645" w:rsidP="00295645">
      <w:pPr>
        <w:rPr>
          <w:rFonts w:ascii="Calibri" w:hAnsi="Calibri" w:cs="Calibri"/>
          <w:lang w:val="fr-FR"/>
        </w:rPr>
      </w:pPr>
    </w:p>
    <w:p w14:paraId="609E2334" w14:textId="77777777" w:rsidR="00295645" w:rsidRPr="00295645" w:rsidRDefault="00295645" w:rsidP="00295645">
      <w:pPr>
        <w:rPr>
          <w:rFonts w:ascii="Calibri" w:hAnsi="Calibri" w:cs="Calibri"/>
          <w:lang w:val="fr-FR"/>
        </w:rPr>
      </w:pPr>
    </w:p>
    <w:p w14:paraId="2DB95C08" w14:textId="77777777" w:rsidR="00295645" w:rsidRPr="00295645" w:rsidRDefault="00295645" w:rsidP="00295645">
      <w:pPr>
        <w:rPr>
          <w:rFonts w:ascii="Calibri" w:hAnsi="Calibri" w:cs="Calibri"/>
          <w:lang w:val="fr-FR"/>
        </w:rPr>
      </w:pPr>
      <w:r w:rsidRPr="00295645">
        <w:rPr>
          <w:rFonts w:ascii="Calibri" w:hAnsi="Calibri" w:cs="Calibri"/>
          <w:lang w:val="fr-FR"/>
        </w:rPr>
        <w:t>Nombre de salariés :</w:t>
      </w:r>
    </w:p>
    <w:p w14:paraId="3B0C6617" w14:textId="77777777" w:rsidR="00295645" w:rsidRPr="00295645" w:rsidRDefault="00295645" w:rsidP="00295645">
      <w:pPr>
        <w:rPr>
          <w:rFonts w:ascii="Calibri" w:hAnsi="Calibri" w:cs="Calibri"/>
          <w:lang w:val="fr-FR"/>
        </w:rPr>
      </w:pPr>
    </w:p>
    <w:p w14:paraId="65B54942" w14:textId="77777777" w:rsidR="00295645" w:rsidRPr="00295645" w:rsidRDefault="00295645" w:rsidP="00295645">
      <w:pPr>
        <w:rPr>
          <w:rFonts w:ascii="Calibri" w:hAnsi="Calibri" w:cs="Calibri"/>
          <w:lang w:val="fr-FR"/>
        </w:rPr>
      </w:pPr>
      <w:r w:rsidRPr="00295645">
        <w:rPr>
          <w:rFonts w:ascii="Calibri" w:hAnsi="Calibri" w:cs="Calibri"/>
          <w:lang w:val="fr-FR"/>
        </w:rPr>
        <w:t>Horaires</w:t>
      </w:r>
      <w:r w:rsidRPr="00295645">
        <w:rPr>
          <w:rFonts w:ascii="Calibri" w:eastAsia="Times New Roman" w:hAnsi="Calibri" w:cs="Calibri"/>
          <w:lang w:val="fr-FR"/>
        </w:rPr>
        <w:t xml:space="preserve"> </w:t>
      </w:r>
      <w:r w:rsidRPr="00295645">
        <w:rPr>
          <w:rFonts w:ascii="Calibri" w:hAnsi="Calibri" w:cs="Calibri"/>
          <w:lang w:val="fr-FR"/>
        </w:rPr>
        <w:t>de</w:t>
      </w:r>
      <w:r w:rsidRPr="00295645">
        <w:rPr>
          <w:rFonts w:ascii="Calibri" w:eastAsia="Times New Roman" w:hAnsi="Calibri" w:cs="Calibri"/>
          <w:lang w:val="fr-FR"/>
        </w:rPr>
        <w:t xml:space="preserve"> </w:t>
      </w:r>
      <w:r w:rsidRPr="00295645">
        <w:rPr>
          <w:rFonts w:ascii="Calibri" w:hAnsi="Calibri" w:cs="Calibri"/>
          <w:lang w:val="fr-FR"/>
        </w:rPr>
        <w:t>travail</w:t>
      </w:r>
      <w:r w:rsidRPr="00295645">
        <w:rPr>
          <w:rFonts w:ascii="Calibri" w:eastAsia="Times New Roman" w:hAnsi="Calibri" w:cs="Calibri"/>
          <w:lang w:val="fr-FR"/>
        </w:rPr>
        <w:t xml:space="preserve"> </w:t>
      </w:r>
      <w:r w:rsidRPr="00295645">
        <w:rPr>
          <w:rFonts w:ascii="Calibri" w:hAnsi="Calibri" w:cs="Calibri"/>
          <w:lang w:val="fr-FR"/>
        </w:rPr>
        <w:t>(ouverture,</w:t>
      </w:r>
      <w:r w:rsidRPr="00295645">
        <w:rPr>
          <w:rFonts w:ascii="Calibri" w:eastAsia="Times New Roman" w:hAnsi="Calibri" w:cs="Calibri"/>
          <w:lang w:val="fr-FR"/>
        </w:rPr>
        <w:t xml:space="preserve"> </w:t>
      </w:r>
      <w:r w:rsidRPr="00295645">
        <w:rPr>
          <w:rFonts w:ascii="Calibri" w:hAnsi="Calibri" w:cs="Calibri"/>
          <w:lang w:val="fr-FR"/>
        </w:rPr>
        <w:t>fermeture,</w:t>
      </w:r>
      <w:r w:rsidRPr="00295645">
        <w:rPr>
          <w:rFonts w:ascii="Calibri" w:eastAsia="Times New Roman" w:hAnsi="Calibri" w:cs="Calibri"/>
          <w:lang w:val="fr-FR"/>
        </w:rPr>
        <w:t xml:space="preserve"> </w:t>
      </w:r>
      <w:r w:rsidRPr="00295645">
        <w:rPr>
          <w:rFonts w:ascii="Calibri" w:hAnsi="Calibri" w:cs="Calibri"/>
          <w:lang w:val="fr-FR"/>
        </w:rPr>
        <w:t>temps</w:t>
      </w:r>
      <w:r w:rsidRPr="00295645">
        <w:rPr>
          <w:rFonts w:ascii="Calibri" w:eastAsia="Times New Roman" w:hAnsi="Calibri" w:cs="Calibri"/>
          <w:lang w:val="fr-FR"/>
        </w:rPr>
        <w:t xml:space="preserve"> </w:t>
      </w:r>
      <w:r w:rsidRPr="00295645">
        <w:rPr>
          <w:rFonts w:ascii="Calibri" w:hAnsi="Calibri" w:cs="Calibri"/>
          <w:lang w:val="fr-FR"/>
        </w:rPr>
        <w:t>de</w:t>
      </w:r>
      <w:r w:rsidRPr="00295645">
        <w:rPr>
          <w:rFonts w:ascii="Calibri" w:eastAsia="Times New Roman" w:hAnsi="Calibri" w:cs="Calibri"/>
          <w:lang w:val="fr-FR"/>
        </w:rPr>
        <w:t xml:space="preserve"> </w:t>
      </w:r>
      <w:r w:rsidRPr="00295645">
        <w:rPr>
          <w:rFonts w:ascii="Calibri" w:hAnsi="Calibri" w:cs="Calibri"/>
          <w:lang w:val="fr-FR"/>
        </w:rPr>
        <w:t>pose</w:t>
      </w:r>
      <w:r w:rsidRPr="00295645">
        <w:rPr>
          <w:rFonts w:ascii="Calibri" w:eastAsia="Times New Roman" w:hAnsi="Calibri" w:cs="Calibri"/>
          <w:lang w:val="fr-FR"/>
        </w:rPr>
        <w:t xml:space="preserve"> </w:t>
      </w:r>
      <w:r w:rsidRPr="00295645">
        <w:rPr>
          <w:rFonts w:ascii="Calibri" w:hAnsi="Calibri" w:cs="Calibri"/>
          <w:lang w:val="fr-FR"/>
        </w:rPr>
        <w:t>à</w:t>
      </w:r>
      <w:r w:rsidRPr="00295645">
        <w:rPr>
          <w:rFonts w:ascii="Calibri" w:eastAsia="Times New Roman" w:hAnsi="Calibri" w:cs="Calibri"/>
          <w:lang w:val="fr-FR"/>
        </w:rPr>
        <w:t xml:space="preserve"> </w:t>
      </w:r>
      <w:r w:rsidRPr="00295645">
        <w:rPr>
          <w:rFonts w:ascii="Calibri" w:hAnsi="Calibri" w:cs="Calibri"/>
          <w:lang w:val="fr-FR"/>
        </w:rPr>
        <w:t>midi) :</w:t>
      </w:r>
    </w:p>
    <w:p w14:paraId="76C85F0F" w14:textId="77777777" w:rsidR="00295645" w:rsidRPr="00295645" w:rsidRDefault="00295645" w:rsidP="00295645">
      <w:pPr>
        <w:rPr>
          <w:rFonts w:ascii="Calibri" w:hAnsi="Calibri" w:cs="Calibri"/>
          <w:lang w:val="fr-FR"/>
        </w:rPr>
      </w:pPr>
    </w:p>
    <w:p w14:paraId="7FF3CCD7" w14:textId="77777777" w:rsidR="00295645" w:rsidRPr="00295645" w:rsidRDefault="00295645" w:rsidP="00295645">
      <w:pPr>
        <w:rPr>
          <w:rFonts w:ascii="Calibri" w:hAnsi="Calibri" w:cs="Calibri"/>
          <w:lang w:val="fr-FR"/>
        </w:rPr>
      </w:pPr>
    </w:p>
    <w:p w14:paraId="470640D4" w14:textId="77777777" w:rsidR="00295645" w:rsidRPr="00295645" w:rsidRDefault="00295645" w:rsidP="00295645">
      <w:pPr>
        <w:rPr>
          <w:rFonts w:ascii="Calibri" w:hAnsi="Calibri" w:cs="Calibri"/>
          <w:i/>
          <w:iCs/>
          <w:lang w:val="fr-FR"/>
        </w:rPr>
      </w:pPr>
      <w:r w:rsidRPr="00295645">
        <w:rPr>
          <w:rFonts w:ascii="Calibri" w:hAnsi="Calibri" w:cs="Calibri"/>
          <w:lang w:val="fr-FR"/>
        </w:rPr>
        <w:t>Décrivez en quelques phrases l'activité de l'entreprise :</w:t>
      </w:r>
    </w:p>
    <w:p w14:paraId="55F1CE12" w14:textId="77777777" w:rsidR="00295645" w:rsidRPr="00295645" w:rsidRDefault="00295645" w:rsidP="00295645">
      <w:pPr>
        <w:rPr>
          <w:rFonts w:ascii="Calibri" w:hAnsi="Calibri" w:cs="Calibri"/>
          <w:i/>
          <w:iCs/>
          <w:lang w:val="fr-FR"/>
        </w:rPr>
      </w:pPr>
      <w:r w:rsidRPr="00295645">
        <w:rPr>
          <w:rFonts w:ascii="Calibri" w:hAnsi="Calibri" w:cs="Calibri"/>
          <w:i/>
          <w:iCs/>
          <w:lang w:val="fr-FR"/>
        </w:rPr>
        <w:t>- vous pouvez présenter le secteur d'activité, éventuellement les clients et fournisseurs de l'entreprise,</w:t>
      </w:r>
    </w:p>
    <w:p w14:paraId="387B6633" w14:textId="77777777" w:rsidR="00295645" w:rsidRPr="00295645" w:rsidRDefault="00295645" w:rsidP="00295645">
      <w:pPr>
        <w:rPr>
          <w:rFonts w:ascii="Calibri" w:hAnsi="Calibri" w:cs="Calibri"/>
          <w:i/>
          <w:iCs/>
          <w:lang w:val="fr-FR"/>
        </w:rPr>
      </w:pPr>
      <w:r w:rsidRPr="00295645">
        <w:rPr>
          <w:rFonts w:ascii="Calibri" w:hAnsi="Calibri" w:cs="Calibri"/>
          <w:i/>
          <w:iCs/>
          <w:lang w:val="fr-FR"/>
        </w:rPr>
        <w:t>- vous pouvez décrire la fabrication d'un produit ou les équipements que vous avez observés, un logiciel ou une machine que vous avez utilisés…</w:t>
      </w:r>
    </w:p>
    <w:p w14:paraId="710C8E50" w14:textId="77777777" w:rsidR="00295645" w:rsidRPr="00295645" w:rsidRDefault="00295645" w:rsidP="00295645">
      <w:pPr>
        <w:rPr>
          <w:rFonts w:ascii="Calibri" w:hAnsi="Calibri" w:cs="Calibri"/>
          <w:i/>
          <w:iCs/>
          <w:lang w:val="fr-FR"/>
        </w:rPr>
      </w:pPr>
      <w:r w:rsidRPr="00295645">
        <w:rPr>
          <w:rFonts w:ascii="Calibri" w:hAnsi="Calibri" w:cs="Calibri"/>
          <w:i/>
          <w:iCs/>
          <w:lang w:val="fr-FR"/>
        </w:rPr>
        <w:t>- vous pouvez fournir un organigramme de l'entreprise</w:t>
      </w:r>
    </w:p>
    <w:p w14:paraId="09BC8076" w14:textId="77777777" w:rsidR="00295645" w:rsidRPr="00295645" w:rsidRDefault="00295645" w:rsidP="00295645">
      <w:pPr>
        <w:rPr>
          <w:rFonts w:ascii="Calibri" w:hAnsi="Calibri" w:cs="Calibri"/>
          <w:i/>
          <w:iCs/>
          <w:lang w:val="fr-FR"/>
        </w:rPr>
      </w:pPr>
      <w:r w:rsidRPr="00295645">
        <w:rPr>
          <w:rFonts w:ascii="Calibri" w:hAnsi="Calibri" w:cs="Calibri"/>
          <w:i/>
          <w:iCs/>
          <w:lang w:val="fr-FR"/>
        </w:rPr>
        <w:t>- vous pouvez joindre des plans ou des photos pour décrire votre activité au sein de l'entreprise</w:t>
      </w:r>
    </w:p>
    <w:p w14:paraId="1F98E9D7" w14:textId="77777777" w:rsidR="00295645" w:rsidRPr="00295645" w:rsidRDefault="00295645" w:rsidP="00295645">
      <w:pPr>
        <w:rPr>
          <w:rFonts w:ascii="Calibri" w:hAnsi="Calibri" w:cs="Calibri"/>
          <w:i/>
          <w:iCs/>
          <w:lang w:val="fr-FR"/>
        </w:rPr>
      </w:pPr>
    </w:p>
    <w:p w14:paraId="484F8EB5" w14:textId="77777777" w:rsidR="00295645" w:rsidRPr="00295645" w:rsidRDefault="00295645" w:rsidP="00295645">
      <w:pPr>
        <w:rPr>
          <w:rFonts w:ascii="Calibri" w:hAnsi="Calibri" w:cs="Calibri"/>
          <w:i/>
          <w:iCs/>
          <w:lang w:val="fr-FR"/>
        </w:rPr>
      </w:pPr>
    </w:p>
    <w:p w14:paraId="2F229909" w14:textId="77777777" w:rsidR="00295645" w:rsidRPr="00295645" w:rsidRDefault="00295645" w:rsidP="00295645">
      <w:pPr>
        <w:rPr>
          <w:rFonts w:ascii="Calibri" w:hAnsi="Calibri" w:cs="Calibri"/>
          <w:i/>
          <w:iCs/>
          <w:lang w:val="fr-FR"/>
        </w:rPr>
      </w:pPr>
    </w:p>
    <w:p w14:paraId="5D55BB98" w14:textId="77777777" w:rsidR="00295645" w:rsidRPr="00295645" w:rsidRDefault="00295645" w:rsidP="00295645">
      <w:pPr>
        <w:rPr>
          <w:rFonts w:ascii="Calibri" w:hAnsi="Calibri" w:cs="Calibri"/>
          <w:i/>
          <w:iCs/>
          <w:lang w:val="fr-FR"/>
        </w:rPr>
      </w:pPr>
    </w:p>
    <w:p w14:paraId="3D0AA171" w14:textId="77777777" w:rsidR="00295645" w:rsidRPr="00295645" w:rsidRDefault="00295645" w:rsidP="00295645">
      <w:pPr>
        <w:rPr>
          <w:rFonts w:ascii="Calibri" w:hAnsi="Calibri" w:cs="Calibri"/>
          <w:i/>
          <w:iCs/>
          <w:lang w:val="fr-FR"/>
        </w:rPr>
      </w:pPr>
    </w:p>
    <w:p w14:paraId="5BE0431E" w14:textId="77777777" w:rsidR="00295645" w:rsidRPr="00295645" w:rsidRDefault="00295645" w:rsidP="00295645">
      <w:pPr>
        <w:rPr>
          <w:rFonts w:ascii="Calibri" w:hAnsi="Calibri" w:cs="Calibri"/>
          <w:i/>
          <w:iCs/>
          <w:lang w:val="fr-FR"/>
        </w:rPr>
      </w:pPr>
    </w:p>
    <w:p w14:paraId="457BB249" w14:textId="77777777" w:rsidR="00295645" w:rsidRPr="00295645" w:rsidRDefault="00295645" w:rsidP="00295645">
      <w:pPr>
        <w:rPr>
          <w:rFonts w:ascii="Calibri" w:hAnsi="Calibri" w:cs="Calibri"/>
          <w:i/>
          <w:iCs/>
          <w:lang w:val="fr-FR"/>
        </w:rPr>
      </w:pPr>
    </w:p>
    <w:p w14:paraId="357372F0" w14:textId="77777777" w:rsidR="00295645" w:rsidRPr="00295645" w:rsidRDefault="00295645" w:rsidP="00295645">
      <w:pPr>
        <w:rPr>
          <w:rFonts w:ascii="Calibri" w:hAnsi="Calibri" w:cs="Calibri"/>
          <w:i/>
          <w:iCs/>
          <w:lang w:val="fr-FR"/>
        </w:rPr>
      </w:pPr>
    </w:p>
    <w:p w14:paraId="290D218D" w14:textId="77777777" w:rsidR="00295645" w:rsidRPr="00295645" w:rsidRDefault="00295645" w:rsidP="00295645">
      <w:pPr>
        <w:rPr>
          <w:rFonts w:ascii="Calibri" w:hAnsi="Calibri" w:cs="Calibri"/>
          <w:i/>
          <w:iCs/>
          <w:lang w:val="fr-FR"/>
        </w:rPr>
      </w:pPr>
    </w:p>
    <w:p w14:paraId="77CCF92F" w14:textId="77777777" w:rsidR="00295645" w:rsidRPr="00295645" w:rsidRDefault="00295645" w:rsidP="00295645">
      <w:pPr>
        <w:rPr>
          <w:rFonts w:ascii="Calibri" w:hAnsi="Calibri" w:cs="Calibri"/>
          <w:i/>
          <w:iCs/>
          <w:lang w:val="fr-FR"/>
        </w:rPr>
      </w:pPr>
    </w:p>
    <w:p w14:paraId="75AD1554" w14:textId="77777777" w:rsidR="00793F4C" w:rsidRDefault="00793F4C">
      <w:pPr>
        <w:rPr>
          <w:rFonts w:ascii="Calibri" w:hAnsi="Calibri" w:cs="Calibri"/>
          <w:lang w:val="fr-FR"/>
        </w:rPr>
      </w:pPr>
      <w:r>
        <w:rPr>
          <w:rFonts w:ascii="Calibri" w:hAnsi="Calibri" w:cs="Calibri"/>
          <w:lang w:val="fr-FR"/>
        </w:rPr>
        <w:br w:type="page"/>
      </w:r>
    </w:p>
    <w:p w14:paraId="0D806D8C" w14:textId="79F2E0F5" w:rsidR="00295645" w:rsidRPr="00295645" w:rsidRDefault="00295645" w:rsidP="00295645">
      <w:pPr>
        <w:rPr>
          <w:rFonts w:ascii="Calibri" w:hAnsi="Calibri" w:cs="Calibri"/>
          <w:lang w:val="fr-FR"/>
        </w:rPr>
      </w:pPr>
      <w:r w:rsidRPr="00295645">
        <w:rPr>
          <w:rFonts w:ascii="Calibri" w:hAnsi="Calibri" w:cs="Calibri"/>
          <w:lang w:val="fr-FR"/>
        </w:rPr>
        <w:lastRenderedPageBreak/>
        <w:t>Citez et d’écrivez</w:t>
      </w:r>
      <w:r w:rsidRPr="00295645">
        <w:rPr>
          <w:rFonts w:ascii="Calibri" w:eastAsia="Times New Roman" w:hAnsi="Calibri" w:cs="Calibri"/>
          <w:lang w:val="fr-FR"/>
        </w:rPr>
        <w:t xml:space="preserve"> </w:t>
      </w:r>
      <w:r w:rsidRPr="00295645">
        <w:rPr>
          <w:rFonts w:ascii="Calibri" w:hAnsi="Calibri" w:cs="Calibri"/>
          <w:lang w:val="fr-FR"/>
        </w:rPr>
        <w:t>les</w:t>
      </w:r>
      <w:r w:rsidRPr="00295645">
        <w:rPr>
          <w:rFonts w:ascii="Calibri" w:eastAsia="Times New Roman" w:hAnsi="Calibri" w:cs="Calibri"/>
          <w:lang w:val="fr-FR"/>
        </w:rPr>
        <w:t xml:space="preserve"> </w:t>
      </w:r>
      <w:r w:rsidRPr="00295645">
        <w:rPr>
          <w:rFonts w:ascii="Calibri" w:hAnsi="Calibri" w:cs="Calibri"/>
          <w:lang w:val="fr-FR"/>
        </w:rPr>
        <w:t>différents</w:t>
      </w:r>
      <w:r w:rsidRPr="00295645">
        <w:rPr>
          <w:rFonts w:ascii="Calibri" w:eastAsia="Times New Roman" w:hAnsi="Calibri" w:cs="Calibri"/>
          <w:lang w:val="fr-FR"/>
        </w:rPr>
        <w:t xml:space="preserve"> </w:t>
      </w:r>
      <w:r w:rsidRPr="00295645">
        <w:rPr>
          <w:rFonts w:ascii="Calibri" w:hAnsi="Calibri" w:cs="Calibri"/>
          <w:lang w:val="fr-FR"/>
        </w:rPr>
        <w:t>métiers</w:t>
      </w:r>
      <w:r w:rsidRPr="00295645">
        <w:rPr>
          <w:rFonts w:ascii="Calibri" w:eastAsia="Times New Roman" w:hAnsi="Calibri" w:cs="Calibri"/>
          <w:lang w:val="fr-FR"/>
        </w:rPr>
        <w:t xml:space="preserve"> </w:t>
      </w:r>
      <w:r w:rsidRPr="00295645">
        <w:rPr>
          <w:rFonts w:ascii="Calibri" w:hAnsi="Calibri" w:cs="Calibri"/>
          <w:lang w:val="fr-FR"/>
        </w:rPr>
        <w:t>présents</w:t>
      </w:r>
      <w:r w:rsidRPr="00295645">
        <w:rPr>
          <w:rFonts w:ascii="Calibri" w:eastAsia="Times New Roman" w:hAnsi="Calibri" w:cs="Calibri"/>
          <w:lang w:val="fr-FR"/>
        </w:rPr>
        <w:t xml:space="preserve"> </w:t>
      </w:r>
      <w:r w:rsidRPr="00295645">
        <w:rPr>
          <w:rFonts w:ascii="Calibri" w:hAnsi="Calibri" w:cs="Calibri"/>
          <w:lang w:val="fr-FR"/>
        </w:rPr>
        <w:t>dans</w:t>
      </w:r>
      <w:r w:rsidRPr="00295645">
        <w:rPr>
          <w:rFonts w:ascii="Calibri" w:eastAsia="Times New Roman" w:hAnsi="Calibri" w:cs="Calibri"/>
          <w:lang w:val="fr-FR"/>
        </w:rPr>
        <w:t xml:space="preserve"> </w:t>
      </w:r>
      <w:r w:rsidRPr="00295645">
        <w:rPr>
          <w:rFonts w:ascii="Calibri" w:hAnsi="Calibri" w:cs="Calibri"/>
          <w:lang w:val="fr-FR"/>
        </w:rPr>
        <w:t>l'entreprise :</w:t>
      </w:r>
    </w:p>
    <w:p w14:paraId="12F755E0" w14:textId="77777777" w:rsidR="00295645" w:rsidRPr="00295645" w:rsidRDefault="00295645" w:rsidP="00295645">
      <w:pPr>
        <w:rPr>
          <w:rFonts w:ascii="Calibri" w:hAnsi="Calibri" w:cs="Calibri"/>
          <w:lang w:val="fr-FR"/>
        </w:rPr>
      </w:pPr>
    </w:p>
    <w:p w14:paraId="35A626D3" w14:textId="77777777" w:rsidR="00295645" w:rsidRPr="00295645" w:rsidRDefault="00295645" w:rsidP="00295645">
      <w:pPr>
        <w:rPr>
          <w:rFonts w:ascii="Calibri" w:hAnsi="Calibri" w:cs="Calibri"/>
          <w:lang w:val="fr-FR"/>
        </w:rPr>
      </w:pPr>
    </w:p>
    <w:p w14:paraId="422C4C30" w14:textId="7F6207C8" w:rsidR="00295645" w:rsidRDefault="00295645" w:rsidP="00295645">
      <w:pPr>
        <w:rPr>
          <w:rFonts w:ascii="Calibri" w:hAnsi="Calibri" w:cs="Calibri"/>
          <w:lang w:val="fr-FR"/>
        </w:rPr>
      </w:pPr>
    </w:p>
    <w:p w14:paraId="6ED18DD2" w14:textId="783AAF64" w:rsidR="00295645" w:rsidRDefault="00295645" w:rsidP="00295645">
      <w:pPr>
        <w:rPr>
          <w:rFonts w:ascii="Calibri" w:hAnsi="Calibri" w:cs="Calibri"/>
          <w:lang w:val="fr-FR"/>
        </w:rPr>
      </w:pPr>
    </w:p>
    <w:p w14:paraId="7E678423" w14:textId="5C66F432" w:rsidR="00295645" w:rsidRDefault="00295645" w:rsidP="00295645">
      <w:pPr>
        <w:tabs>
          <w:tab w:val="left" w:pos="3342"/>
        </w:tabs>
        <w:rPr>
          <w:rFonts w:ascii="Calibri" w:hAnsi="Calibri" w:cs="Calibri"/>
          <w:lang w:val="fr-FR"/>
        </w:rPr>
      </w:pPr>
      <w:r>
        <w:rPr>
          <w:rFonts w:ascii="Calibri" w:hAnsi="Calibri" w:cs="Calibri"/>
          <w:lang w:val="fr-FR"/>
        </w:rPr>
        <w:tab/>
      </w:r>
    </w:p>
    <w:p w14:paraId="4EC7A738" w14:textId="340FD308" w:rsidR="00793F4C" w:rsidRDefault="00793F4C" w:rsidP="00295645">
      <w:pPr>
        <w:rPr>
          <w:rFonts w:ascii="Calibri" w:hAnsi="Calibri" w:cs="Calibri"/>
          <w:lang w:val="fr-FR"/>
        </w:rPr>
      </w:pPr>
    </w:p>
    <w:p w14:paraId="73713DB0" w14:textId="77777777" w:rsidR="00793F4C" w:rsidRPr="00793F4C" w:rsidRDefault="00793F4C" w:rsidP="00793F4C">
      <w:pPr>
        <w:rPr>
          <w:rFonts w:ascii="Calibri" w:hAnsi="Calibri" w:cs="Calibri"/>
          <w:lang w:val="fr-FR"/>
        </w:rPr>
      </w:pPr>
    </w:p>
    <w:p w14:paraId="0F981297" w14:textId="77777777" w:rsidR="00793F4C" w:rsidRPr="00793F4C" w:rsidRDefault="00793F4C" w:rsidP="00793F4C">
      <w:pPr>
        <w:rPr>
          <w:rFonts w:ascii="Calibri" w:hAnsi="Calibri" w:cs="Calibri"/>
          <w:lang w:val="fr-FR"/>
        </w:rPr>
      </w:pPr>
    </w:p>
    <w:p w14:paraId="27874F82" w14:textId="77777777" w:rsidR="00793F4C" w:rsidRPr="00793F4C" w:rsidRDefault="00793F4C" w:rsidP="00793F4C">
      <w:pPr>
        <w:rPr>
          <w:rFonts w:ascii="Calibri" w:hAnsi="Calibri" w:cs="Calibri"/>
          <w:lang w:val="fr-FR"/>
        </w:rPr>
      </w:pPr>
    </w:p>
    <w:p w14:paraId="20D4332C" w14:textId="77777777" w:rsidR="00793F4C" w:rsidRPr="00793F4C" w:rsidRDefault="00793F4C" w:rsidP="00793F4C">
      <w:pPr>
        <w:rPr>
          <w:rFonts w:ascii="Calibri" w:hAnsi="Calibri" w:cs="Calibri"/>
          <w:lang w:val="fr-FR"/>
        </w:rPr>
      </w:pPr>
    </w:p>
    <w:p w14:paraId="4BD3670C" w14:textId="77777777" w:rsidR="00793F4C" w:rsidRPr="00793F4C" w:rsidRDefault="00793F4C" w:rsidP="00793F4C">
      <w:pPr>
        <w:rPr>
          <w:rFonts w:ascii="Calibri" w:hAnsi="Calibri" w:cs="Calibri"/>
          <w:lang w:val="fr-FR"/>
        </w:rPr>
      </w:pPr>
    </w:p>
    <w:p w14:paraId="5E1FA415" w14:textId="08251493" w:rsidR="00793F4C" w:rsidRDefault="00793F4C" w:rsidP="00295645">
      <w:pPr>
        <w:rPr>
          <w:rFonts w:ascii="Calibri" w:hAnsi="Calibri" w:cs="Calibri"/>
          <w:lang w:val="fr-FR"/>
        </w:rPr>
      </w:pPr>
    </w:p>
    <w:p w14:paraId="1192FD62" w14:textId="62A8B9F0" w:rsidR="00793F4C" w:rsidRDefault="00793F4C" w:rsidP="00793F4C">
      <w:pPr>
        <w:tabs>
          <w:tab w:val="left" w:pos="3550"/>
        </w:tabs>
        <w:rPr>
          <w:rFonts w:ascii="Calibri" w:hAnsi="Calibri" w:cs="Calibri"/>
          <w:lang w:val="fr-FR"/>
        </w:rPr>
      </w:pPr>
      <w:r>
        <w:rPr>
          <w:rFonts w:ascii="Calibri" w:hAnsi="Calibri" w:cs="Calibri"/>
          <w:lang w:val="fr-FR"/>
        </w:rPr>
        <w:tab/>
      </w:r>
    </w:p>
    <w:p w14:paraId="19C982B9" w14:textId="77777777" w:rsidR="00295645" w:rsidRPr="00295645" w:rsidRDefault="00295645" w:rsidP="00295645">
      <w:pPr>
        <w:rPr>
          <w:rFonts w:ascii="Calibri" w:hAnsi="Calibri" w:cs="Calibri"/>
          <w:b/>
          <w:bCs/>
          <w:lang w:val="fr-FR"/>
        </w:rPr>
      </w:pPr>
      <w:r w:rsidRPr="00793F4C">
        <w:rPr>
          <w:rFonts w:ascii="Calibri" w:hAnsi="Calibri" w:cs="Calibri"/>
          <w:lang w:val="fr-FR"/>
        </w:rPr>
        <w:br w:type="page"/>
      </w:r>
      <w:r w:rsidRPr="00295645">
        <w:rPr>
          <w:rFonts w:ascii="Calibri" w:hAnsi="Calibri" w:cs="Calibri"/>
          <w:b/>
          <w:bCs/>
          <w:sz w:val="28"/>
          <w:szCs w:val="28"/>
          <w:u w:val="single"/>
          <w:lang w:val="fr-FR"/>
        </w:rPr>
        <w:lastRenderedPageBreak/>
        <w:t>2/</w:t>
      </w:r>
      <w:r w:rsidRPr="00295645">
        <w:rPr>
          <w:rFonts w:ascii="Calibri" w:eastAsia="Times New Roman" w:hAnsi="Calibri" w:cs="Calibri"/>
          <w:b/>
          <w:bCs/>
          <w:sz w:val="28"/>
          <w:szCs w:val="28"/>
          <w:u w:val="single"/>
          <w:lang w:val="fr-FR"/>
        </w:rPr>
        <w:t xml:space="preserve"> </w:t>
      </w:r>
      <w:r w:rsidRPr="00295645">
        <w:rPr>
          <w:rFonts w:ascii="Calibri" w:hAnsi="Calibri" w:cs="Calibri"/>
          <w:b/>
          <w:bCs/>
          <w:sz w:val="28"/>
          <w:szCs w:val="28"/>
          <w:u w:val="single"/>
          <w:lang w:val="fr-FR"/>
        </w:rPr>
        <w:t>PRÉSENTATION</w:t>
      </w:r>
      <w:r w:rsidRPr="00295645">
        <w:rPr>
          <w:rFonts w:ascii="Calibri" w:eastAsia="Times New Roman" w:hAnsi="Calibri" w:cs="Calibri"/>
          <w:b/>
          <w:bCs/>
          <w:sz w:val="28"/>
          <w:szCs w:val="28"/>
          <w:u w:val="single"/>
          <w:lang w:val="fr-FR"/>
        </w:rPr>
        <w:t xml:space="preserve"> </w:t>
      </w:r>
      <w:r w:rsidRPr="00295645">
        <w:rPr>
          <w:rFonts w:ascii="Calibri" w:hAnsi="Calibri" w:cs="Calibri"/>
          <w:b/>
          <w:bCs/>
          <w:sz w:val="28"/>
          <w:szCs w:val="28"/>
          <w:u w:val="single"/>
          <w:lang w:val="fr-FR"/>
        </w:rPr>
        <w:t>D'UN</w:t>
      </w:r>
      <w:r w:rsidRPr="00295645">
        <w:rPr>
          <w:rFonts w:ascii="Calibri" w:eastAsia="Times New Roman" w:hAnsi="Calibri" w:cs="Calibri"/>
          <w:b/>
          <w:bCs/>
          <w:sz w:val="28"/>
          <w:szCs w:val="28"/>
          <w:u w:val="single"/>
          <w:lang w:val="fr-FR"/>
        </w:rPr>
        <w:t xml:space="preserve"> </w:t>
      </w:r>
      <w:r w:rsidRPr="00295645">
        <w:rPr>
          <w:rFonts w:ascii="Calibri" w:hAnsi="Calibri" w:cs="Calibri"/>
          <w:b/>
          <w:bCs/>
          <w:sz w:val="28"/>
          <w:szCs w:val="28"/>
          <w:u w:val="single"/>
          <w:lang w:val="fr-FR"/>
        </w:rPr>
        <w:t>MÉTIER :</w:t>
      </w:r>
    </w:p>
    <w:p w14:paraId="3873979E" w14:textId="77777777" w:rsidR="00295645" w:rsidRPr="00295645" w:rsidRDefault="00295645" w:rsidP="00295645">
      <w:pPr>
        <w:rPr>
          <w:rFonts w:ascii="Calibri" w:hAnsi="Calibri" w:cs="Calibri"/>
          <w:lang w:val="fr-FR"/>
        </w:rPr>
      </w:pPr>
      <w:r w:rsidRPr="00295645">
        <w:rPr>
          <w:rFonts w:ascii="Calibri" w:hAnsi="Calibri" w:cs="Calibri"/>
          <w:b/>
          <w:bCs/>
          <w:lang w:val="fr-FR"/>
        </w:rPr>
        <w:t>Décrivez</w:t>
      </w:r>
      <w:r w:rsidRPr="00295645">
        <w:rPr>
          <w:rFonts w:ascii="Calibri" w:eastAsia="Times New Roman" w:hAnsi="Calibri" w:cs="Calibri"/>
          <w:b/>
          <w:bCs/>
          <w:lang w:val="fr-FR"/>
        </w:rPr>
        <w:t xml:space="preserve"> </w:t>
      </w:r>
      <w:r w:rsidRPr="00295645">
        <w:rPr>
          <w:rFonts w:ascii="Calibri" w:hAnsi="Calibri" w:cs="Calibri"/>
          <w:b/>
          <w:bCs/>
          <w:lang w:val="fr-FR"/>
        </w:rPr>
        <w:t>plus</w:t>
      </w:r>
      <w:r w:rsidRPr="00295645">
        <w:rPr>
          <w:rFonts w:ascii="Calibri" w:eastAsia="Times New Roman" w:hAnsi="Calibri" w:cs="Calibri"/>
          <w:b/>
          <w:bCs/>
          <w:lang w:val="fr-FR"/>
        </w:rPr>
        <w:t xml:space="preserve"> </w:t>
      </w:r>
      <w:r w:rsidRPr="00295645">
        <w:rPr>
          <w:rFonts w:ascii="Calibri" w:hAnsi="Calibri" w:cs="Calibri"/>
          <w:b/>
          <w:bCs/>
          <w:lang w:val="fr-FR"/>
        </w:rPr>
        <w:t>particulièrement</w:t>
      </w:r>
      <w:r w:rsidRPr="00295645">
        <w:rPr>
          <w:rFonts w:ascii="Calibri" w:eastAsia="Times New Roman" w:hAnsi="Calibri" w:cs="Calibri"/>
          <w:b/>
          <w:bCs/>
          <w:lang w:val="fr-FR"/>
        </w:rPr>
        <w:t xml:space="preserve"> </w:t>
      </w:r>
      <w:r w:rsidRPr="00295645">
        <w:rPr>
          <w:rFonts w:ascii="Calibri" w:hAnsi="Calibri" w:cs="Calibri"/>
          <w:b/>
          <w:bCs/>
          <w:lang w:val="fr-FR"/>
        </w:rPr>
        <w:t>le</w:t>
      </w:r>
      <w:r w:rsidRPr="00295645">
        <w:rPr>
          <w:rFonts w:ascii="Calibri" w:eastAsia="Times New Roman" w:hAnsi="Calibri" w:cs="Calibri"/>
          <w:b/>
          <w:bCs/>
          <w:lang w:val="fr-FR"/>
        </w:rPr>
        <w:t xml:space="preserve"> </w:t>
      </w:r>
      <w:r w:rsidRPr="00295645">
        <w:rPr>
          <w:rFonts w:ascii="Calibri" w:hAnsi="Calibri" w:cs="Calibri"/>
          <w:b/>
          <w:bCs/>
          <w:lang w:val="fr-FR"/>
        </w:rPr>
        <w:t>métier</w:t>
      </w:r>
      <w:r w:rsidRPr="00295645">
        <w:rPr>
          <w:rFonts w:ascii="Calibri" w:eastAsia="Times New Roman" w:hAnsi="Calibri" w:cs="Calibri"/>
          <w:b/>
          <w:bCs/>
          <w:lang w:val="fr-FR"/>
        </w:rPr>
        <w:t xml:space="preserve"> </w:t>
      </w:r>
      <w:r w:rsidRPr="00295645">
        <w:rPr>
          <w:rFonts w:ascii="Calibri" w:hAnsi="Calibri" w:cs="Calibri"/>
          <w:b/>
          <w:bCs/>
          <w:lang w:val="fr-FR"/>
        </w:rPr>
        <w:t>auquel</w:t>
      </w:r>
      <w:r w:rsidRPr="00295645">
        <w:rPr>
          <w:rFonts w:ascii="Calibri" w:eastAsia="Times New Roman" w:hAnsi="Calibri" w:cs="Calibri"/>
          <w:b/>
          <w:bCs/>
          <w:lang w:val="fr-FR"/>
        </w:rPr>
        <w:t xml:space="preserve"> </w:t>
      </w:r>
      <w:r w:rsidRPr="00295645">
        <w:rPr>
          <w:rFonts w:ascii="Calibri" w:hAnsi="Calibri" w:cs="Calibri"/>
          <w:b/>
          <w:bCs/>
          <w:lang w:val="fr-FR"/>
        </w:rPr>
        <w:t>vous</w:t>
      </w:r>
      <w:r w:rsidRPr="00295645">
        <w:rPr>
          <w:rFonts w:ascii="Calibri" w:eastAsia="Times New Roman" w:hAnsi="Calibri" w:cs="Calibri"/>
          <w:b/>
          <w:bCs/>
          <w:lang w:val="fr-FR"/>
        </w:rPr>
        <w:t xml:space="preserve"> </w:t>
      </w:r>
      <w:r w:rsidRPr="00295645">
        <w:rPr>
          <w:rFonts w:ascii="Calibri" w:hAnsi="Calibri" w:cs="Calibri"/>
          <w:b/>
          <w:bCs/>
          <w:lang w:val="fr-FR"/>
        </w:rPr>
        <w:t>vous êtes</w:t>
      </w:r>
      <w:r w:rsidRPr="00295645">
        <w:rPr>
          <w:rFonts w:ascii="Calibri" w:eastAsia="Times New Roman" w:hAnsi="Calibri" w:cs="Calibri"/>
          <w:b/>
          <w:bCs/>
          <w:lang w:val="fr-FR"/>
        </w:rPr>
        <w:t xml:space="preserve"> </w:t>
      </w:r>
      <w:r w:rsidRPr="00295645">
        <w:rPr>
          <w:rFonts w:ascii="Calibri" w:hAnsi="Calibri" w:cs="Calibri"/>
          <w:b/>
          <w:bCs/>
          <w:lang w:val="fr-FR"/>
        </w:rPr>
        <w:t>intéressé :</w:t>
      </w:r>
    </w:p>
    <w:p w14:paraId="458C5B7E" w14:textId="77777777" w:rsidR="00295645" w:rsidRPr="00295645" w:rsidRDefault="00295645" w:rsidP="00295645">
      <w:pPr>
        <w:rPr>
          <w:rFonts w:ascii="Calibri" w:hAnsi="Calibri" w:cs="Calibri"/>
          <w:lang w:val="fr-FR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9844"/>
      </w:tblGrid>
      <w:tr w:rsidR="00295645" w:rsidRPr="00295645" w14:paraId="0A1D9C8C" w14:textId="77777777" w:rsidTr="00793F4C">
        <w:tc>
          <w:tcPr>
            <w:tcW w:w="984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49EDB79" w14:textId="77777777" w:rsidR="00295645" w:rsidRPr="00295645" w:rsidRDefault="00295645" w:rsidP="00B11B1B">
            <w:pPr>
              <w:pStyle w:val="Contenudetableau"/>
              <w:snapToGrid w:val="0"/>
              <w:rPr>
                <w:rFonts w:ascii="Calibri" w:hAnsi="Calibri" w:cs="Calibri"/>
              </w:rPr>
            </w:pPr>
            <w:r w:rsidRPr="00295645">
              <w:rPr>
                <w:rFonts w:ascii="Calibri" w:hAnsi="Calibri" w:cs="Calibri"/>
                <w:b/>
                <w:bCs/>
              </w:rPr>
              <w:t>Nom</w:t>
            </w:r>
            <w:r w:rsidRPr="00295645">
              <w:rPr>
                <w:rFonts w:ascii="Calibri" w:eastAsia="Times New Roman" w:hAnsi="Calibri" w:cs="Calibri"/>
                <w:b/>
                <w:bCs/>
              </w:rPr>
              <w:t xml:space="preserve"> </w:t>
            </w:r>
            <w:r w:rsidRPr="00295645">
              <w:rPr>
                <w:rFonts w:ascii="Calibri" w:hAnsi="Calibri" w:cs="Calibri"/>
                <w:b/>
                <w:bCs/>
              </w:rPr>
              <w:t>du</w:t>
            </w:r>
            <w:r w:rsidRPr="00295645">
              <w:rPr>
                <w:rFonts w:ascii="Calibri" w:eastAsia="Times New Roman" w:hAnsi="Calibri" w:cs="Calibri"/>
                <w:b/>
                <w:bCs/>
              </w:rPr>
              <w:t xml:space="preserve"> </w:t>
            </w:r>
            <w:r w:rsidRPr="00295645">
              <w:rPr>
                <w:rFonts w:ascii="Calibri" w:hAnsi="Calibri" w:cs="Calibri"/>
                <w:b/>
                <w:bCs/>
              </w:rPr>
              <w:t>métier</w:t>
            </w:r>
            <w:r w:rsidRPr="00295645">
              <w:rPr>
                <w:rFonts w:ascii="Calibri" w:eastAsia="Times New Roman" w:hAnsi="Calibri" w:cs="Calibri"/>
                <w:b/>
                <w:bCs/>
              </w:rPr>
              <w:t xml:space="preserve"> </w:t>
            </w:r>
            <w:r w:rsidRPr="00295645">
              <w:rPr>
                <w:rFonts w:ascii="Calibri" w:hAnsi="Calibri" w:cs="Calibri"/>
                <w:b/>
                <w:bCs/>
              </w:rPr>
              <w:t>choisi :</w:t>
            </w:r>
          </w:p>
          <w:p w14:paraId="4D567D9C" w14:textId="77777777" w:rsidR="00295645" w:rsidRPr="00295645" w:rsidRDefault="00295645" w:rsidP="00B11B1B">
            <w:pPr>
              <w:pStyle w:val="Contenudetableau"/>
              <w:rPr>
                <w:rFonts w:ascii="Calibri" w:hAnsi="Calibri" w:cs="Calibri"/>
              </w:rPr>
            </w:pPr>
          </w:p>
        </w:tc>
      </w:tr>
      <w:tr w:rsidR="00295645" w:rsidRPr="00AF52CC" w14:paraId="17C43AFC" w14:textId="77777777" w:rsidTr="00793F4C">
        <w:trPr>
          <w:trHeight w:val="1257"/>
        </w:trPr>
        <w:tc>
          <w:tcPr>
            <w:tcW w:w="984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2D0B564A" w14:textId="77777777" w:rsidR="00295645" w:rsidRPr="00295645" w:rsidRDefault="00295645" w:rsidP="00B11B1B">
            <w:pPr>
              <w:pStyle w:val="Contenudetableau"/>
              <w:snapToGrid w:val="0"/>
              <w:rPr>
                <w:rFonts w:ascii="Calibri" w:hAnsi="Calibri" w:cs="Calibri"/>
              </w:rPr>
            </w:pPr>
            <w:r w:rsidRPr="00295645">
              <w:rPr>
                <w:rFonts w:ascii="Calibri" w:hAnsi="Calibri" w:cs="Calibri"/>
              </w:rPr>
              <w:t>En</w:t>
            </w:r>
            <w:r w:rsidRPr="00295645">
              <w:rPr>
                <w:rFonts w:ascii="Calibri" w:eastAsia="Times New Roman" w:hAnsi="Calibri" w:cs="Calibri"/>
              </w:rPr>
              <w:t xml:space="preserve"> </w:t>
            </w:r>
            <w:r w:rsidRPr="00295645">
              <w:rPr>
                <w:rFonts w:ascii="Calibri" w:hAnsi="Calibri" w:cs="Calibri"/>
              </w:rPr>
              <w:t>quoi</w:t>
            </w:r>
            <w:r w:rsidRPr="00295645">
              <w:rPr>
                <w:rFonts w:ascii="Calibri" w:eastAsia="Times New Roman" w:hAnsi="Calibri" w:cs="Calibri"/>
              </w:rPr>
              <w:t xml:space="preserve"> </w:t>
            </w:r>
            <w:r w:rsidRPr="00295645">
              <w:rPr>
                <w:rFonts w:ascii="Calibri" w:hAnsi="Calibri" w:cs="Calibri"/>
              </w:rPr>
              <w:t>consiste</w:t>
            </w:r>
            <w:r w:rsidRPr="00295645">
              <w:rPr>
                <w:rFonts w:ascii="Calibri" w:eastAsia="Times New Roman" w:hAnsi="Calibri" w:cs="Calibri"/>
              </w:rPr>
              <w:t xml:space="preserve"> </w:t>
            </w:r>
            <w:r w:rsidRPr="00295645">
              <w:rPr>
                <w:rFonts w:ascii="Calibri" w:hAnsi="Calibri" w:cs="Calibri"/>
              </w:rPr>
              <w:t>ce</w:t>
            </w:r>
            <w:r w:rsidRPr="00295645">
              <w:rPr>
                <w:rFonts w:ascii="Calibri" w:eastAsia="Times New Roman" w:hAnsi="Calibri" w:cs="Calibri"/>
              </w:rPr>
              <w:t xml:space="preserve"> </w:t>
            </w:r>
            <w:r w:rsidRPr="00295645">
              <w:rPr>
                <w:rFonts w:ascii="Calibri" w:hAnsi="Calibri" w:cs="Calibri"/>
              </w:rPr>
              <w:t>métier</w:t>
            </w:r>
            <w:r w:rsidRPr="00295645">
              <w:rPr>
                <w:rFonts w:ascii="Calibri" w:eastAsia="Times New Roman" w:hAnsi="Calibri" w:cs="Calibri"/>
              </w:rPr>
              <w:t xml:space="preserve"> </w:t>
            </w:r>
            <w:r w:rsidRPr="00295645">
              <w:rPr>
                <w:rFonts w:ascii="Calibri" w:hAnsi="Calibri" w:cs="Calibri"/>
              </w:rPr>
              <w:t>?</w:t>
            </w:r>
          </w:p>
          <w:p w14:paraId="26FA2DE6" w14:textId="77777777" w:rsidR="00295645" w:rsidRPr="00295645" w:rsidRDefault="00295645" w:rsidP="00B11B1B">
            <w:pPr>
              <w:pStyle w:val="Contenudetableau"/>
              <w:rPr>
                <w:rFonts w:ascii="Calibri" w:hAnsi="Calibri" w:cs="Calibri"/>
              </w:rPr>
            </w:pPr>
          </w:p>
          <w:p w14:paraId="66BFA24D" w14:textId="77777777" w:rsidR="00295645" w:rsidRPr="00295645" w:rsidRDefault="00295645" w:rsidP="00B11B1B">
            <w:pPr>
              <w:pStyle w:val="Contenudetableau"/>
              <w:rPr>
                <w:rFonts w:ascii="Calibri" w:hAnsi="Calibri" w:cs="Calibri"/>
              </w:rPr>
            </w:pPr>
          </w:p>
          <w:p w14:paraId="60C24454" w14:textId="77777777" w:rsidR="00295645" w:rsidRPr="00295645" w:rsidRDefault="00295645" w:rsidP="00B11B1B">
            <w:pPr>
              <w:pStyle w:val="Contenudetableau"/>
              <w:rPr>
                <w:rFonts w:ascii="Calibri" w:hAnsi="Calibri" w:cs="Calibri"/>
              </w:rPr>
            </w:pPr>
          </w:p>
        </w:tc>
      </w:tr>
      <w:tr w:rsidR="00295645" w:rsidRPr="00AF52CC" w14:paraId="22215EFF" w14:textId="77777777" w:rsidTr="00793F4C">
        <w:tc>
          <w:tcPr>
            <w:tcW w:w="984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5E17A1AC" w14:textId="77777777" w:rsidR="00295645" w:rsidRPr="00295645" w:rsidRDefault="00295645" w:rsidP="00B11B1B">
            <w:pPr>
              <w:pStyle w:val="Contenudetableau"/>
              <w:snapToGrid w:val="0"/>
              <w:rPr>
                <w:rFonts w:ascii="Calibri" w:hAnsi="Calibri" w:cs="Calibri"/>
              </w:rPr>
            </w:pPr>
            <w:r w:rsidRPr="00295645">
              <w:rPr>
                <w:rFonts w:ascii="Calibri" w:hAnsi="Calibri" w:cs="Calibri"/>
              </w:rPr>
              <w:t>Quelles</w:t>
            </w:r>
            <w:r w:rsidRPr="00295645">
              <w:rPr>
                <w:rFonts w:ascii="Calibri" w:eastAsia="Times New Roman" w:hAnsi="Calibri" w:cs="Calibri"/>
              </w:rPr>
              <w:t xml:space="preserve"> </w:t>
            </w:r>
            <w:r w:rsidRPr="00295645">
              <w:rPr>
                <w:rFonts w:ascii="Calibri" w:hAnsi="Calibri" w:cs="Calibri"/>
              </w:rPr>
              <w:t>sont</w:t>
            </w:r>
            <w:r w:rsidRPr="00295645">
              <w:rPr>
                <w:rFonts w:ascii="Calibri" w:eastAsia="Times New Roman" w:hAnsi="Calibri" w:cs="Calibri"/>
              </w:rPr>
              <w:t xml:space="preserve"> </w:t>
            </w:r>
            <w:r w:rsidRPr="00295645">
              <w:rPr>
                <w:rFonts w:ascii="Calibri" w:hAnsi="Calibri" w:cs="Calibri"/>
              </w:rPr>
              <w:t>les</w:t>
            </w:r>
            <w:r w:rsidRPr="00295645">
              <w:rPr>
                <w:rFonts w:ascii="Calibri" w:eastAsia="Times New Roman" w:hAnsi="Calibri" w:cs="Calibri"/>
              </w:rPr>
              <w:t xml:space="preserve"> </w:t>
            </w:r>
            <w:r w:rsidRPr="00295645">
              <w:rPr>
                <w:rFonts w:ascii="Calibri" w:hAnsi="Calibri" w:cs="Calibri"/>
              </w:rPr>
              <w:t>qualités</w:t>
            </w:r>
            <w:r w:rsidRPr="00295645">
              <w:rPr>
                <w:rFonts w:ascii="Calibri" w:eastAsia="Times New Roman" w:hAnsi="Calibri" w:cs="Calibri"/>
              </w:rPr>
              <w:t xml:space="preserve"> ou les traits de caractère particuliers nécessaires </w:t>
            </w:r>
            <w:r w:rsidRPr="00295645">
              <w:rPr>
                <w:rFonts w:ascii="Calibri" w:hAnsi="Calibri" w:cs="Calibri"/>
              </w:rPr>
              <w:t>pour</w:t>
            </w:r>
            <w:r w:rsidRPr="00295645">
              <w:rPr>
                <w:rFonts w:ascii="Calibri" w:eastAsia="Times New Roman" w:hAnsi="Calibri" w:cs="Calibri"/>
              </w:rPr>
              <w:t xml:space="preserve"> </w:t>
            </w:r>
            <w:r w:rsidRPr="00295645">
              <w:rPr>
                <w:rFonts w:ascii="Calibri" w:hAnsi="Calibri" w:cs="Calibri"/>
              </w:rPr>
              <w:t>exercer</w:t>
            </w:r>
            <w:r w:rsidRPr="00295645">
              <w:rPr>
                <w:rFonts w:ascii="Calibri" w:eastAsia="Times New Roman" w:hAnsi="Calibri" w:cs="Calibri"/>
              </w:rPr>
              <w:t xml:space="preserve"> </w:t>
            </w:r>
            <w:r w:rsidRPr="00295645">
              <w:rPr>
                <w:rFonts w:ascii="Calibri" w:hAnsi="Calibri" w:cs="Calibri"/>
              </w:rPr>
              <w:t>ce</w:t>
            </w:r>
            <w:r w:rsidRPr="00295645">
              <w:rPr>
                <w:rFonts w:ascii="Calibri" w:eastAsia="Times New Roman" w:hAnsi="Calibri" w:cs="Calibri"/>
              </w:rPr>
              <w:t xml:space="preserve"> </w:t>
            </w:r>
            <w:r w:rsidRPr="00295645">
              <w:rPr>
                <w:rFonts w:ascii="Calibri" w:hAnsi="Calibri" w:cs="Calibri"/>
              </w:rPr>
              <w:t>métier</w:t>
            </w:r>
            <w:r w:rsidRPr="00295645">
              <w:rPr>
                <w:rFonts w:ascii="Calibri" w:eastAsia="Times New Roman" w:hAnsi="Calibri" w:cs="Calibri"/>
              </w:rPr>
              <w:t xml:space="preserve"> </w:t>
            </w:r>
            <w:r w:rsidRPr="00295645">
              <w:rPr>
                <w:rFonts w:ascii="Calibri" w:hAnsi="Calibri" w:cs="Calibri"/>
              </w:rPr>
              <w:t>?</w:t>
            </w:r>
          </w:p>
          <w:p w14:paraId="4BA2324E" w14:textId="77777777" w:rsidR="00295645" w:rsidRPr="00295645" w:rsidRDefault="00295645" w:rsidP="00B11B1B">
            <w:pPr>
              <w:pStyle w:val="Contenudetableau"/>
              <w:rPr>
                <w:rFonts w:ascii="Calibri" w:hAnsi="Calibri" w:cs="Calibri"/>
              </w:rPr>
            </w:pPr>
          </w:p>
          <w:p w14:paraId="2870A69D" w14:textId="77777777" w:rsidR="00295645" w:rsidRPr="00295645" w:rsidRDefault="00295645" w:rsidP="00B11B1B">
            <w:pPr>
              <w:pStyle w:val="Contenudetableau"/>
              <w:rPr>
                <w:rFonts w:ascii="Calibri" w:hAnsi="Calibri" w:cs="Calibri"/>
              </w:rPr>
            </w:pPr>
          </w:p>
          <w:p w14:paraId="04B4AB6E" w14:textId="77777777" w:rsidR="00295645" w:rsidRPr="00295645" w:rsidRDefault="00295645" w:rsidP="00B11B1B">
            <w:pPr>
              <w:pStyle w:val="Contenudetableau"/>
              <w:rPr>
                <w:rFonts w:ascii="Calibri" w:hAnsi="Calibri" w:cs="Calibri"/>
              </w:rPr>
            </w:pPr>
          </w:p>
        </w:tc>
      </w:tr>
      <w:tr w:rsidR="00295645" w:rsidRPr="00295645" w14:paraId="08C068CD" w14:textId="77777777" w:rsidTr="00793F4C">
        <w:tc>
          <w:tcPr>
            <w:tcW w:w="984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54633C7" w14:textId="77777777" w:rsidR="00295645" w:rsidRPr="00295645" w:rsidRDefault="00295645" w:rsidP="00B11B1B">
            <w:pPr>
              <w:pStyle w:val="Contenudetableau"/>
              <w:snapToGrid w:val="0"/>
              <w:rPr>
                <w:rFonts w:ascii="Calibri" w:hAnsi="Calibri" w:cs="Calibri"/>
              </w:rPr>
            </w:pPr>
            <w:r w:rsidRPr="00295645">
              <w:rPr>
                <w:rFonts w:ascii="Calibri" w:hAnsi="Calibri" w:cs="Calibri"/>
              </w:rPr>
              <w:t>Y-a-t-il</w:t>
            </w:r>
            <w:r w:rsidRPr="00295645">
              <w:rPr>
                <w:rFonts w:ascii="Calibri" w:eastAsia="Times New Roman" w:hAnsi="Calibri" w:cs="Calibri"/>
              </w:rPr>
              <w:t xml:space="preserve"> </w:t>
            </w:r>
            <w:r w:rsidRPr="00295645">
              <w:rPr>
                <w:rFonts w:ascii="Calibri" w:hAnsi="Calibri" w:cs="Calibri"/>
              </w:rPr>
              <w:t>des</w:t>
            </w:r>
            <w:r w:rsidRPr="00295645">
              <w:rPr>
                <w:rFonts w:ascii="Calibri" w:eastAsia="Times New Roman" w:hAnsi="Calibri" w:cs="Calibri"/>
              </w:rPr>
              <w:t xml:space="preserve"> </w:t>
            </w:r>
            <w:r w:rsidRPr="00295645">
              <w:rPr>
                <w:rFonts w:ascii="Calibri" w:hAnsi="Calibri" w:cs="Calibri"/>
              </w:rPr>
              <w:t>exigences</w:t>
            </w:r>
            <w:r w:rsidRPr="00295645">
              <w:rPr>
                <w:rFonts w:ascii="Calibri" w:eastAsia="Times New Roman" w:hAnsi="Calibri" w:cs="Calibri"/>
              </w:rPr>
              <w:t xml:space="preserve"> </w:t>
            </w:r>
            <w:r w:rsidRPr="00295645">
              <w:rPr>
                <w:rFonts w:ascii="Calibri" w:hAnsi="Calibri" w:cs="Calibri"/>
              </w:rPr>
              <w:t>physiques</w:t>
            </w:r>
            <w:r w:rsidRPr="00295645">
              <w:rPr>
                <w:rFonts w:ascii="Calibri" w:eastAsia="Times New Roman" w:hAnsi="Calibri" w:cs="Calibri"/>
              </w:rPr>
              <w:t xml:space="preserve"> </w:t>
            </w:r>
            <w:r w:rsidRPr="00295645">
              <w:rPr>
                <w:rFonts w:ascii="Calibri" w:hAnsi="Calibri" w:cs="Calibri"/>
              </w:rPr>
              <w:t>pour</w:t>
            </w:r>
            <w:r w:rsidRPr="00295645">
              <w:rPr>
                <w:rFonts w:ascii="Calibri" w:eastAsia="Times New Roman" w:hAnsi="Calibri" w:cs="Calibri"/>
              </w:rPr>
              <w:t xml:space="preserve"> </w:t>
            </w:r>
            <w:r w:rsidRPr="00295645">
              <w:rPr>
                <w:rFonts w:ascii="Calibri" w:hAnsi="Calibri" w:cs="Calibri"/>
              </w:rPr>
              <w:t>l'exercice</w:t>
            </w:r>
            <w:r w:rsidRPr="00295645">
              <w:rPr>
                <w:rFonts w:ascii="Calibri" w:eastAsia="Times New Roman" w:hAnsi="Calibri" w:cs="Calibri"/>
              </w:rPr>
              <w:t xml:space="preserve"> </w:t>
            </w:r>
            <w:r w:rsidRPr="00295645">
              <w:rPr>
                <w:rFonts w:ascii="Calibri" w:hAnsi="Calibri" w:cs="Calibri"/>
              </w:rPr>
              <w:t>de</w:t>
            </w:r>
            <w:r w:rsidRPr="00295645">
              <w:rPr>
                <w:rFonts w:ascii="Calibri" w:eastAsia="Times New Roman" w:hAnsi="Calibri" w:cs="Calibri"/>
              </w:rPr>
              <w:t xml:space="preserve"> </w:t>
            </w:r>
            <w:r w:rsidRPr="00295645">
              <w:rPr>
                <w:rFonts w:ascii="Calibri" w:hAnsi="Calibri" w:cs="Calibri"/>
              </w:rPr>
              <w:t>ce</w:t>
            </w:r>
            <w:r w:rsidRPr="00295645">
              <w:rPr>
                <w:rFonts w:ascii="Calibri" w:eastAsia="Times New Roman" w:hAnsi="Calibri" w:cs="Calibri"/>
              </w:rPr>
              <w:t xml:space="preserve"> </w:t>
            </w:r>
            <w:r w:rsidRPr="00295645">
              <w:rPr>
                <w:rFonts w:ascii="Calibri" w:hAnsi="Calibri" w:cs="Calibri"/>
              </w:rPr>
              <w:t>métier</w:t>
            </w:r>
            <w:r w:rsidRPr="00295645">
              <w:rPr>
                <w:rFonts w:ascii="Calibri" w:eastAsia="Times New Roman" w:hAnsi="Calibri" w:cs="Calibri"/>
              </w:rPr>
              <w:t xml:space="preserve"> </w:t>
            </w:r>
            <w:r w:rsidRPr="00295645">
              <w:rPr>
                <w:rFonts w:ascii="Calibri" w:hAnsi="Calibri" w:cs="Calibri"/>
              </w:rPr>
              <w:t>?</w:t>
            </w:r>
            <w:r w:rsidRPr="00295645">
              <w:rPr>
                <w:rFonts w:ascii="Calibri" w:eastAsia="Times New Roman" w:hAnsi="Calibri" w:cs="Calibri"/>
              </w:rPr>
              <w:t xml:space="preserve"> </w:t>
            </w:r>
            <w:r w:rsidRPr="00295645">
              <w:rPr>
                <w:rFonts w:ascii="Calibri" w:hAnsi="Calibri" w:cs="Calibri"/>
              </w:rPr>
              <w:t>Si</w:t>
            </w:r>
            <w:r w:rsidRPr="00295645">
              <w:rPr>
                <w:rFonts w:ascii="Calibri" w:eastAsia="Times New Roman" w:hAnsi="Calibri" w:cs="Calibri"/>
              </w:rPr>
              <w:t xml:space="preserve"> </w:t>
            </w:r>
            <w:r w:rsidRPr="00295645">
              <w:rPr>
                <w:rFonts w:ascii="Calibri" w:hAnsi="Calibri" w:cs="Calibri"/>
              </w:rPr>
              <w:t>oui</w:t>
            </w:r>
            <w:r w:rsidRPr="00295645">
              <w:rPr>
                <w:rFonts w:ascii="Calibri" w:eastAsia="Times New Roman" w:hAnsi="Calibri" w:cs="Calibri"/>
              </w:rPr>
              <w:t xml:space="preserve"> </w:t>
            </w:r>
            <w:r w:rsidRPr="00295645">
              <w:rPr>
                <w:rFonts w:ascii="Calibri" w:hAnsi="Calibri" w:cs="Calibri"/>
              </w:rPr>
              <w:t>lesquelles</w:t>
            </w:r>
            <w:r w:rsidRPr="00295645">
              <w:rPr>
                <w:rFonts w:ascii="Calibri" w:eastAsia="Times New Roman" w:hAnsi="Calibri" w:cs="Calibri"/>
              </w:rPr>
              <w:t xml:space="preserve"> </w:t>
            </w:r>
            <w:r w:rsidRPr="00295645">
              <w:rPr>
                <w:rFonts w:ascii="Calibri" w:hAnsi="Calibri" w:cs="Calibri"/>
              </w:rPr>
              <w:t>?</w:t>
            </w:r>
          </w:p>
          <w:p w14:paraId="213D3CA6" w14:textId="77777777" w:rsidR="00295645" w:rsidRPr="00295645" w:rsidRDefault="00295645" w:rsidP="00B11B1B">
            <w:pPr>
              <w:pStyle w:val="Contenudetableau"/>
              <w:rPr>
                <w:rFonts w:ascii="Calibri" w:hAnsi="Calibri" w:cs="Calibri"/>
              </w:rPr>
            </w:pPr>
          </w:p>
          <w:p w14:paraId="454C80C0" w14:textId="77777777" w:rsidR="00295645" w:rsidRPr="00295645" w:rsidRDefault="00295645" w:rsidP="00B11B1B">
            <w:pPr>
              <w:pStyle w:val="Contenudetableau"/>
              <w:rPr>
                <w:rFonts w:ascii="Calibri" w:hAnsi="Calibri" w:cs="Calibri"/>
              </w:rPr>
            </w:pPr>
          </w:p>
          <w:p w14:paraId="22F4146D" w14:textId="77777777" w:rsidR="00295645" w:rsidRPr="00295645" w:rsidRDefault="00295645" w:rsidP="00B11B1B">
            <w:pPr>
              <w:pStyle w:val="Contenudetableau"/>
              <w:rPr>
                <w:rFonts w:ascii="Calibri" w:hAnsi="Calibri" w:cs="Calibri"/>
              </w:rPr>
            </w:pPr>
          </w:p>
        </w:tc>
      </w:tr>
      <w:tr w:rsidR="00295645" w:rsidRPr="00295645" w14:paraId="09B9B6CC" w14:textId="77777777" w:rsidTr="00793F4C">
        <w:tc>
          <w:tcPr>
            <w:tcW w:w="984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588133B9" w14:textId="77777777" w:rsidR="00295645" w:rsidRPr="00295645" w:rsidRDefault="00295645" w:rsidP="00B11B1B">
            <w:pPr>
              <w:pStyle w:val="Contenudetableau"/>
              <w:snapToGrid w:val="0"/>
              <w:rPr>
                <w:rFonts w:ascii="Calibri" w:hAnsi="Calibri" w:cs="Calibri"/>
              </w:rPr>
            </w:pPr>
            <w:r w:rsidRPr="00295645">
              <w:rPr>
                <w:rFonts w:ascii="Calibri" w:hAnsi="Calibri" w:cs="Calibri"/>
              </w:rPr>
              <w:t>Y-a-t-il</w:t>
            </w:r>
            <w:r w:rsidRPr="00295645">
              <w:rPr>
                <w:rFonts w:ascii="Calibri" w:eastAsia="Times New Roman" w:hAnsi="Calibri" w:cs="Calibri"/>
              </w:rPr>
              <w:t xml:space="preserve"> </w:t>
            </w:r>
            <w:r w:rsidRPr="00295645">
              <w:rPr>
                <w:rFonts w:ascii="Calibri" w:hAnsi="Calibri" w:cs="Calibri"/>
              </w:rPr>
              <w:t>des</w:t>
            </w:r>
            <w:r w:rsidRPr="00295645">
              <w:rPr>
                <w:rFonts w:ascii="Calibri" w:eastAsia="Times New Roman" w:hAnsi="Calibri" w:cs="Calibri"/>
              </w:rPr>
              <w:t xml:space="preserve"> </w:t>
            </w:r>
            <w:r w:rsidRPr="00295645">
              <w:rPr>
                <w:rFonts w:ascii="Calibri" w:hAnsi="Calibri" w:cs="Calibri"/>
              </w:rPr>
              <w:t>exigences</w:t>
            </w:r>
            <w:r w:rsidRPr="00295645">
              <w:rPr>
                <w:rFonts w:ascii="Calibri" w:eastAsia="Times New Roman" w:hAnsi="Calibri" w:cs="Calibri"/>
              </w:rPr>
              <w:t xml:space="preserve"> </w:t>
            </w:r>
            <w:r w:rsidRPr="00295645">
              <w:rPr>
                <w:rFonts w:ascii="Calibri" w:hAnsi="Calibri" w:cs="Calibri"/>
              </w:rPr>
              <w:t>scolaires</w:t>
            </w:r>
            <w:r w:rsidRPr="00295645">
              <w:rPr>
                <w:rFonts w:ascii="Calibri" w:eastAsia="Times New Roman" w:hAnsi="Calibri" w:cs="Calibri"/>
              </w:rPr>
              <w:t xml:space="preserve"> </w:t>
            </w:r>
            <w:r w:rsidRPr="00295645">
              <w:rPr>
                <w:rFonts w:ascii="Calibri" w:hAnsi="Calibri" w:cs="Calibri"/>
              </w:rPr>
              <w:t>pour</w:t>
            </w:r>
            <w:r w:rsidRPr="00295645">
              <w:rPr>
                <w:rFonts w:ascii="Calibri" w:eastAsia="Times New Roman" w:hAnsi="Calibri" w:cs="Calibri"/>
              </w:rPr>
              <w:t xml:space="preserve"> </w:t>
            </w:r>
            <w:r w:rsidRPr="00295645">
              <w:rPr>
                <w:rFonts w:ascii="Calibri" w:hAnsi="Calibri" w:cs="Calibri"/>
              </w:rPr>
              <w:t>l'exercice</w:t>
            </w:r>
            <w:r w:rsidRPr="00295645">
              <w:rPr>
                <w:rFonts w:ascii="Calibri" w:eastAsia="Times New Roman" w:hAnsi="Calibri" w:cs="Calibri"/>
              </w:rPr>
              <w:t xml:space="preserve"> </w:t>
            </w:r>
            <w:r w:rsidRPr="00295645">
              <w:rPr>
                <w:rFonts w:ascii="Calibri" w:hAnsi="Calibri" w:cs="Calibri"/>
              </w:rPr>
              <w:t>de</w:t>
            </w:r>
            <w:r w:rsidRPr="00295645">
              <w:rPr>
                <w:rFonts w:ascii="Calibri" w:eastAsia="Times New Roman" w:hAnsi="Calibri" w:cs="Calibri"/>
              </w:rPr>
              <w:t xml:space="preserve"> </w:t>
            </w:r>
            <w:r w:rsidRPr="00295645">
              <w:rPr>
                <w:rFonts w:ascii="Calibri" w:hAnsi="Calibri" w:cs="Calibri"/>
              </w:rPr>
              <w:t>ce</w:t>
            </w:r>
            <w:r w:rsidRPr="00295645">
              <w:rPr>
                <w:rFonts w:ascii="Calibri" w:eastAsia="Times New Roman" w:hAnsi="Calibri" w:cs="Calibri"/>
              </w:rPr>
              <w:t xml:space="preserve"> </w:t>
            </w:r>
            <w:r w:rsidRPr="00295645">
              <w:rPr>
                <w:rFonts w:ascii="Calibri" w:hAnsi="Calibri" w:cs="Calibri"/>
              </w:rPr>
              <w:t>métier</w:t>
            </w:r>
            <w:r w:rsidRPr="00295645">
              <w:rPr>
                <w:rFonts w:ascii="Calibri" w:eastAsia="Times New Roman" w:hAnsi="Calibri" w:cs="Calibri"/>
              </w:rPr>
              <w:t xml:space="preserve"> </w:t>
            </w:r>
            <w:r w:rsidRPr="00295645">
              <w:rPr>
                <w:rFonts w:ascii="Calibri" w:hAnsi="Calibri" w:cs="Calibri"/>
              </w:rPr>
              <w:t>?</w:t>
            </w:r>
            <w:r w:rsidRPr="00295645">
              <w:rPr>
                <w:rFonts w:ascii="Calibri" w:eastAsia="Times New Roman" w:hAnsi="Calibri" w:cs="Calibri"/>
              </w:rPr>
              <w:t xml:space="preserve"> </w:t>
            </w:r>
            <w:r w:rsidRPr="00295645">
              <w:rPr>
                <w:rFonts w:ascii="Calibri" w:hAnsi="Calibri" w:cs="Calibri"/>
              </w:rPr>
              <w:t>Si</w:t>
            </w:r>
            <w:r w:rsidRPr="00295645">
              <w:rPr>
                <w:rFonts w:ascii="Calibri" w:eastAsia="Times New Roman" w:hAnsi="Calibri" w:cs="Calibri"/>
              </w:rPr>
              <w:t xml:space="preserve"> </w:t>
            </w:r>
            <w:r w:rsidRPr="00295645">
              <w:rPr>
                <w:rFonts w:ascii="Calibri" w:hAnsi="Calibri" w:cs="Calibri"/>
              </w:rPr>
              <w:t>oui</w:t>
            </w:r>
            <w:r w:rsidRPr="00295645">
              <w:rPr>
                <w:rFonts w:ascii="Calibri" w:eastAsia="Times New Roman" w:hAnsi="Calibri" w:cs="Calibri"/>
              </w:rPr>
              <w:t xml:space="preserve"> </w:t>
            </w:r>
            <w:r w:rsidRPr="00295645">
              <w:rPr>
                <w:rFonts w:ascii="Calibri" w:hAnsi="Calibri" w:cs="Calibri"/>
              </w:rPr>
              <w:t>lesquelles</w:t>
            </w:r>
            <w:r w:rsidRPr="00295645">
              <w:rPr>
                <w:rFonts w:ascii="Calibri" w:eastAsia="Times New Roman" w:hAnsi="Calibri" w:cs="Calibri"/>
              </w:rPr>
              <w:t xml:space="preserve"> </w:t>
            </w:r>
            <w:r w:rsidRPr="00295645">
              <w:rPr>
                <w:rFonts w:ascii="Calibri" w:hAnsi="Calibri" w:cs="Calibri"/>
              </w:rPr>
              <w:t>?</w:t>
            </w:r>
          </w:p>
          <w:p w14:paraId="6FAA2356" w14:textId="77777777" w:rsidR="00295645" w:rsidRPr="00295645" w:rsidRDefault="00295645" w:rsidP="00B11B1B">
            <w:pPr>
              <w:pStyle w:val="Contenudetableau"/>
              <w:rPr>
                <w:rFonts w:ascii="Calibri" w:hAnsi="Calibri" w:cs="Calibri"/>
              </w:rPr>
            </w:pPr>
          </w:p>
          <w:p w14:paraId="6D1A7FFE" w14:textId="77777777" w:rsidR="00295645" w:rsidRPr="00295645" w:rsidRDefault="00295645" w:rsidP="00B11B1B">
            <w:pPr>
              <w:pStyle w:val="Contenudetableau"/>
              <w:rPr>
                <w:rFonts w:ascii="Calibri" w:hAnsi="Calibri" w:cs="Calibri"/>
              </w:rPr>
            </w:pPr>
          </w:p>
          <w:p w14:paraId="2CAD26E4" w14:textId="77777777" w:rsidR="00295645" w:rsidRPr="00295645" w:rsidRDefault="00295645" w:rsidP="00B11B1B">
            <w:pPr>
              <w:pStyle w:val="Contenudetableau"/>
              <w:rPr>
                <w:rFonts w:ascii="Calibri" w:hAnsi="Calibri" w:cs="Calibri"/>
              </w:rPr>
            </w:pPr>
          </w:p>
        </w:tc>
      </w:tr>
    </w:tbl>
    <w:p w14:paraId="34A66BE7" w14:textId="77777777" w:rsidR="00295645" w:rsidRPr="00295645" w:rsidRDefault="00295645" w:rsidP="00295645">
      <w:pPr>
        <w:rPr>
          <w:rFonts w:ascii="Calibri" w:hAnsi="Calibri" w:cs="Calibri"/>
        </w:rPr>
      </w:pPr>
      <w:r w:rsidRPr="00295645">
        <w:rPr>
          <w:rFonts w:ascii="Calibri" w:eastAsia="Times New Roman" w:hAnsi="Calibri" w:cs="Calibri"/>
        </w:rPr>
        <w:t xml:space="preserve"> </w:t>
      </w:r>
    </w:p>
    <w:p w14:paraId="6F8654CE" w14:textId="77777777" w:rsidR="00295645" w:rsidRPr="00295645" w:rsidRDefault="00295645" w:rsidP="00295645">
      <w:pPr>
        <w:rPr>
          <w:rFonts w:ascii="Calibri" w:hAnsi="Calibri" w:cs="Calibri"/>
        </w:rPr>
      </w:pPr>
    </w:p>
    <w:p w14:paraId="0F706584" w14:textId="77777777" w:rsidR="00295645" w:rsidRPr="00295645" w:rsidRDefault="00295645" w:rsidP="00295645">
      <w:pPr>
        <w:rPr>
          <w:rFonts w:ascii="Calibri" w:hAnsi="Calibri" w:cs="Calibri"/>
          <w:lang w:val="fr-FR"/>
        </w:rPr>
      </w:pPr>
      <w:r w:rsidRPr="00295645">
        <w:rPr>
          <w:rFonts w:ascii="Calibri" w:hAnsi="Calibri" w:cs="Calibri"/>
          <w:b/>
          <w:bCs/>
          <w:lang w:val="fr-FR"/>
        </w:rPr>
        <w:t>Interrogez</w:t>
      </w:r>
      <w:r w:rsidRPr="00295645">
        <w:rPr>
          <w:rFonts w:ascii="Calibri" w:eastAsia="Times New Roman" w:hAnsi="Calibri" w:cs="Calibri"/>
          <w:b/>
          <w:bCs/>
          <w:lang w:val="fr-FR"/>
        </w:rPr>
        <w:t xml:space="preserve"> une personne exerçant c</w:t>
      </w:r>
      <w:r w:rsidRPr="00295645">
        <w:rPr>
          <w:rFonts w:ascii="Calibri" w:hAnsi="Calibri" w:cs="Calibri"/>
          <w:b/>
          <w:bCs/>
          <w:lang w:val="fr-FR"/>
        </w:rPr>
        <w:t>e</w:t>
      </w:r>
      <w:r w:rsidRPr="00295645">
        <w:rPr>
          <w:rFonts w:ascii="Calibri" w:eastAsia="Times New Roman" w:hAnsi="Calibri" w:cs="Calibri"/>
          <w:b/>
          <w:bCs/>
          <w:lang w:val="fr-FR"/>
        </w:rPr>
        <w:t xml:space="preserve"> </w:t>
      </w:r>
      <w:r w:rsidRPr="00295645">
        <w:rPr>
          <w:rFonts w:ascii="Calibri" w:hAnsi="Calibri" w:cs="Calibri"/>
          <w:b/>
          <w:bCs/>
          <w:lang w:val="fr-FR"/>
        </w:rPr>
        <w:t>métier</w:t>
      </w:r>
      <w:r w:rsidRPr="00295645">
        <w:rPr>
          <w:rFonts w:ascii="Calibri" w:eastAsia="Times New Roman" w:hAnsi="Calibri" w:cs="Calibri"/>
          <w:b/>
          <w:bCs/>
          <w:lang w:val="fr-FR"/>
        </w:rPr>
        <w:t xml:space="preserve"> </w:t>
      </w:r>
      <w:r w:rsidRPr="00295645">
        <w:rPr>
          <w:rFonts w:ascii="Calibri" w:hAnsi="Calibri" w:cs="Calibri"/>
          <w:b/>
          <w:bCs/>
          <w:lang w:val="fr-FR"/>
        </w:rPr>
        <w:t>:</w:t>
      </w:r>
    </w:p>
    <w:p w14:paraId="65F32409" w14:textId="77777777" w:rsidR="00295645" w:rsidRPr="00295645" w:rsidRDefault="00295645" w:rsidP="00295645">
      <w:pPr>
        <w:rPr>
          <w:rFonts w:ascii="Calibri" w:hAnsi="Calibri" w:cs="Calibri"/>
          <w:lang w:val="fr-FR"/>
        </w:rPr>
      </w:pPr>
    </w:p>
    <w:p w14:paraId="3BBA581E" w14:textId="77777777" w:rsidR="00295645" w:rsidRPr="00295645" w:rsidRDefault="00295645" w:rsidP="00295645">
      <w:pPr>
        <w:rPr>
          <w:rFonts w:ascii="Calibri" w:hAnsi="Calibri" w:cs="Calibri"/>
          <w:lang w:val="fr-FR"/>
        </w:rPr>
      </w:pPr>
      <w:r w:rsidRPr="00295645">
        <w:rPr>
          <w:rFonts w:ascii="Calibri" w:hAnsi="Calibri" w:cs="Calibri"/>
          <w:lang w:val="fr-FR"/>
        </w:rPr>
        <w:t>-   Quel est votre parcours scolaire et professionnel ?</w:t>
      </w:r>
    </w:p>
    <w:p w14:paraId="76D3517C" w14:textId="77777777" w:rsidR="00295645" w:rsidRPr="00295645" w:rsidRDefault="00295645" w:rsidP="00295645">
      <w:pPr>
        <w:rPr>
          <w:rFonts w:ascii="Calibri" w:hAnsi="Calibri" w:cs="Calibri"/>
          <w:lang w:val="fr-FR"/>
        </w:rPr>
      </w:pPr>
    </w:p>
    <w:p w14:paraId="23E9F30A" w14:textId="77777777" w:rsidR="00295645" w:rsidRPr="00295645" w:rsidRDefault="00295645" w:rsidP="00295645">
      <w:pPr>
        <w:rPr>
          <w:rFonts w:ascii="Calibri" w:hAnsi="Calibri" w:cs="Calibri"/>
          <w:lang w:val="fr-FR"/>
        </w:rPr>
      </w:pPr>
    </w:p>
    <w:p w14:paraId="611D9D2C" w14:textId="77777777" w:rsidR="00295645" w:rsidRPr="00295645" w:rsidRDefault="00295645" w:rsidP="00295645">
      <w:pPr>
        <w:rPr>
          <w:rFonts w:ascii="Calibri" w:hAnsi="Calibri" w:cs="Calibri"/>
          <w:lang w:val="fr-FR"/>
        </w:rPr>
      </w:pPr>
    </w:p>
    <w:p w14:paraId="48239952" w14:textId="77777777" w:rsidR="00295645" w:rsidRPr="00295645" w:rsidRDefault="00295645" w:rsidP="00295645">
      <w:pPr>
        <w:rPr>
          <w:rFonts w:ascii="Calibri" w:hAnsi="Calibri" w:cs="Calibri"/>
          <w:lang w:val="fr-FR"/>
        </w:rPr>
      </w:pPr>
      <w:r w:rsidRPr="00295645">
        <w:rPr>
          <w:rFonts w:ascii="Calibri" w:hAnsi="Calibri" w:cs="Calibri"/>
          <w:lang w:val="fr-FR"/>
        </w:rPr>
        <w:t>-   Quels étaient vos diplômes lorsque vous avez commencé à exercer ce métier ?</w:t>
      </w:r>
    </w:p>
    <w:p w14:paraId="18BDADB1" w14:textId="77777777" w:rsidR="00295645" w:rsidRPr="00295645" w:rsidRDefault="00295645" w:rsidP="00295645">
      <w:pPr>
        <w:rPr>
          <w:rFonts w:ascii="Calibri" w:hAnsi="Calibri" w:cs="Calibri"/>
          <w:lang w:val="fr-FR"/>
        </w:rPr>
      </w:pPr>
    </w:p>
    <w:p w14:paraId="3FBD1D0B" w14:textId="77777777" w:rsidR="00295645" w:rsidRPr="00295645" w:rsidRDefault="00295645" w:rsidP="00295645">
      <w:pPr>
        <w:rPr>
          <w:rFonts w:ascii="Calibri" w:hAnsi="Calibri" w:cs="Calibri"/>
          <w:lang w:val="fr-FR"/>
        </w:rPr>
      </w:pPr>
    </w:p>
    <w:p w14:paraId="550FFC3F" w14:textId="77777777" w:rsidR="00295645" w:rsidRPr="00295645" w:rsidRDefault="00295645" w:rsidP="00295645">
      <w:pPr>
        <w:rPr>
          <w:rFonts w:ascii="Calibri" w:hAnsi="Calibri" w:cs="Calibri"/>
          <w:lang w:val="fr-FR"/>
        </w:rPr>
      </w:pPr>
    </w:p>
    <w:p w14:paraId="614CE124" w14:textId="77777777" w:rsidR="00295645" w:rsidRPr="00295645" w:rsidRDefault="00295645" w:rsidP="00295645">
      <w:pPr>
        <w:rPr>
          <w:rFonts w:ascii="Calibri" w:hAnsi="Calibri" w:cs="Calibri"/>
          <w:lang w:val="fr-FR"/>
        </w:rPr>
      </w:pPr>
      <w:r w:rsidRPr="00295645">
        <w:rPr>
          <w:rFonts w:ascii="Calibri" w:hAnsi="Calibri" w:cs="Calibri"/>
          <w:lang w:val="fr-FR"/>
        </w:rPr>
        <w:t>-   En avez-vous acquis par la suite ?</w:t>
      </w:r>
    </w:p>
    <w:p w14:paraId="5D65FD44" w14:textId="77777777" w:rsidR="00295645" w:rsidRPr="00295645" w:rsidRDefault="00295645" w:rsidP="00295645">
      <w:pPr>
        <w:rPr>
          <w:rFonts w:ascii="Calibri" w:hAnsi="Calibri" w:cs="Calibri"/>
          <w:lang w:val="fr-FR"/>
        </w:rPr>
      </w:pPr>
    </w:p>
    <w:p w14:paraId="2CB1F5B7" w14:textId="77777777" w:rsidR="00295645" w:rsidRPr="00295645" w:rsidRDefault="00295645" w:rsidP="00295645">
      <w:pPr>
        <w:rPr>
          <w:rFonts w:ascii="Calibri" w:hAnsi="Calibri" w:cs="Calibri"/>
          <w:lang w:val="fr-FR"/>
        </w:rPr>
      </w:pPr>
    </w:p>
    <w:p w14:paraId="422C496B" w14:textId="77777777" w:rsidR="00295645" w:rsidRPr="00295645" w:rsidRDefault="00295645" w:rsidP="00295645">
      <w:pPr>
        <w:rPr>
          <w:rFonts w:ascii="Calibri" w:hAnsi="Calibri" w:cs="Calibri"/>
          <w:lang w:val="fr-FR"/>
        </w:rPr>
      </w:pPr>
    </w:p>
    <w:p w14:paraId="380962D7" w14:textId="77777777" w:rsidR="00295645" w:rsidRPr="00295645" w:rsidRDefault="00295645" w:rsidP="00295645">
      <w:pPr>
        <w:rPr>
          <w:rFonts w:ascii="Calibri" w:hAnsi="Calibri" w:cs="Calibri"/>
          <w:lang w:val="fr-FR"/>
        </w:rPr>
      </w:pPr>
      <w:r w:rsidRPr="00295645">
        <w:rPr>
          <w:rFonts w:ascii="Calibri" w:hAnsi="Calibri" w:cs="Calibri"/>
          <w:lang w:val="fr-FR"/>
        </w:rPr>
        <w:t>-   Avez-vous des perspectives d'évolution dans l'entreprise ou ailleurs ? Si oui lesquelles ?</w:t>
      </w:r>
    </w:p>
    <w:p w14:paraId="5B21AB32" w14:textId="77777777" w:rsidR="00295645" w:rsidRPr="00295645" w:rsidRDefault="00295645" w:rsidP="00295645">
      <w:pPr>
        <w:rPr>
          <w:rFonts w:ascii="Calibri" w:hAnsi="Calibri" w:cs="Calibri"/>
          <w:lang w:val="fr-FR"/>
        </w:rPr>
      </w:pPr>
    </w:p>
    <w:p w14:paraId="35B175E1" w14:textId="77777777" w:rsidR="00295645" w:rsidRPr="00295645" w:rsidRDefault="00295645" w:rsidP="00295645">
      <w:pPr>
        <w:rPr>
          <w:rFonts w:ascii="Calibri" w:hAnsi="Calibri" w:cs="Calibri"/>
          <w:lang w:val="fr-FR"/>
        </w:rPr>
      </w:pPr>
    </w:p>
    <w:p w14:paraId="740414F9" w14:textId="77777777" w:rsidR="00295645" w:rsidRPr="00295645" w:rsidRDefault="00295645" w:rsidP="00295645">
      <w:pPr>
        <w:rPr>
          <w:rFonts w:ascii="Calibri" w:hAnsi="Calibri" w:cs="Calibri"/>
          <w:lang w:val="fr-FR"/>
        </w:rPr>
      </w:pPr>
    </w:p>
    <w:p w14:paraId="5BA5854C" w14:textId="77777777" w:rsidR="00295645" w:rsidRPr="00295645" w:rsidRDefault="00295645" w:rsidP="00295645">
      <w:pPr>
        <w:rPr>
          <w:rFonts w:ascii="Calibri" w:hAnsi="Calibri" w:cs="Calibri"/>
          <w:b/>
          <w:bCs/>
          <w:u w:val="single"/>
          <w:lang w:val="fr-FR"/>
        </w:rPr>
      </w:pPr>
      <w:r w:rsidRPr="00295645">
        <w:rPr>
          <w:rFonts w:ascii="Calibri" w:hAnsi="Calibri" w:cs="Calibri"/>
          <w:lang w:val="fr-FR"/>
        </w:rPr>
        <w:t>-   Est-ce que le métier que vous exercez actuellement correspond à vos études ?</w:t>
      </w:r>
    </w:p>
    <w:p w14:paraId="77F7A3BA" w14:textId="77777777" w:rsidR="00295645" w:rsidRPr="00295645" w:rsidRDefault="00295645" w:rsidP="00295645">
      <w:pPr>
        <w:rPr>
          <w:rFonts w:ascii="Calibri" w:hAnsi="Calibri" w:cs="Calibri"/>
          <w:b/>
          <w:bCs/>
          <w:u w:val="single"/>
          <w:lang w:val="fr-FR"/>
        </w:rPr>
      </w:pPr>
    </w:p>
    <w:p w14:paraId="7250FEB8" w14:textId="77777777" w:rsidR="00295645" w:rsidRPr="00295645" w:rsidRDefault="00295645" w:rsidP="00295645">
      <w:pPr>
        <w:rPr>
          <w:rFonts w:ascii="Calibri" w:hAnsi="Calibri" w:cs="Calibri"/>
          <w:lang w:val="fr-FR"/>
        </w:rPr>
      </w:pPr>
    </w:p>
    <w:p w14:paraId="2848C544" w14:textId="77777777" w:rsidR="00295645" w:rsidRPr="00295645" w:rsidRDefault="00295645" w:rsidP="00295645">
      <w:pPr>
        <w:rPr>
          <w:rFonts w:ascii="Calibri" w:hAnsi="Calibri" w:cs="Calibri"/>
          <w:lang w:val="fr-FR"/>
        </w:rPr>
      </w:pPr>
    </w:p>
    <w:p w14:paraId="0AC49540" w14:textId="77777777" w:rsidR="00295645" w:rsidRPr="00295645" w:rsidRDefault="00295645" w:rsidP="00295645">
      <w:pPr>
        <w:rPr>
          <w:rFonts w:ascii="Calibri" w:hAnsi="Calibri" w:cs="Calibri"/>
          <w:lang w:val="fr-FR"/>
        </w:rPr>
      </w:pPr>
      <w:r w:rsidRPr="00295645">
        <w:rPr>
          <w:rFonts w:ascii="Calibri" w:hAnsi="Calibri" w:cs="Calibri"/>
          <w:lang w:val="fr-FR"/>
        </w:rPr>
        <w:t>-   Quel était le métier de vos rêves à l'adolescence ?</w:t>
      </w:r>
    </w:p>
    <w:p w14:paraId="329E8008" w14:textId="77777777" w:rsidR="00295645" w:rsidRPr="00295645" w:rsidRDefault="00295645" w:rsidP="00295645">
      <w:pPr>
        <w:rPr>
          <w:rFonts w:ascii="Calibri" w:hAnsi="Calibri" w:cs="Calibri"/>
          <w:lang w:val="fr-FR"/>
        </w:rPr>
      </w:pPr>
    </w:p>
    <w:p w14:paraId="05A28D33" w14:textId="77777777" w:rsidR="00295645" w:rsidRPr="00295645" w:rsidRDefault="00295645" w:rsidP="00295645">
      <w:pPr>
        <w:rPr>
          <w:rFonts w:ascii="Calibri" w:hAnsi="Calibri" w:cs="Calibri"/>
          <w:lang w:val="fr-FR"/>
        </w:rPr>
      </w:pPr>
    </w:p>
    <w:p w14:paraId="480F8C48" w14:textId="77777777" w:rsidR="00295645" w:rsidRPr="00295645" w:rsidRDefault="00295645" w:rsidP="00295645">
      <w:pPr>
        <w:rPr>
          <w:rFonts w:ascii="Calibri" w:hAnsi="Calibri" w:cs="Calibri"/>
          <w:lang w:val="fr-FR"/>
        </w:rPr>
      </w:pPr>
    </w:p>
    <w:p w14:paraId="17858D2F" w14:textId="77777777" w:rsidR="00295645" w:rsidRPr="00295645" w:rsidRDefault="00295645" w:rsidP="00295645">
      <w:pPr>
        <w:rPr>
          <w:rFonts w:ascii="Calibri" w:hAnsi="Calibri" w:cs="Calibri"/>
          <w:b/>
          <w:bCs/>
          <w:u w:val="single"/>
          <w:lang w:val="fr-FR"/>
        </w:rPr>
      </w:pPr>
      <w:r w:rsidRPr="00295645">
        <w:rPr>
          <w:rFonts w:ascii="Calibri" w:hAnsi="Calibri" w:cs="Calibri"/>
          <w:lang w:val="fr-FR"/>
        </w:rPr>
        <w:t>-   Quels éléments vous ont amené à choisir votre métier ?</w:t>
      </w:r>
    </w:p>
    <w:p w14:paraId="27CF1BD9" w14:textId="77777777" w:rsidR="00295645" w:rsidRPr="00295645" w:rsidRDefault="00295645" w:rsidP="00295645">
      <w:pPr>
        <w:jc w:val="center"/>
        <w:rPr>
          <w:rFonts w:ascii="Calibri" w:hAnsi="Calibri" w:cs="Calibri"/>
          <w:lang w:val="fr-FR"/>
        </w:rPr>
      </w:pPr>
      <w:r w:rsidRPr="00295645">
        <w:rPr>
          <w:rFonts w:ascii="Calibri" w:hAnsi="Calibri" w:cs="Calibri"/>
          <w:lang w:val="fr-FR"/>
        </w:rPr>
        <w:lastRenderedPageBreak/>
        <w:tab/>
      </w:r>
    </w:p>
    <w:p w14:paraId="4F6C1758" w14:textId="77777777" w:rsidR="00295645" w:rsidRPr="00295645" w:rsidRDefault="00295645" w:rsidP="00295645">
      <w:pPr>
        <w:jc w:val="center"/>
        <w:rPr>
          <w:rFonts w:ascii="Calibri" w:hAnsi="Calibri" w:cs="Calibri"/>
          <w:lang w:val="fr-FR"/>
        </w:rPr>
      </w:pPr>
    </w:p>
    <w:tbl>
      <w:tblPr>
        <w:tblW w:w="10064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320"/>
        <w:gridCol w:w="891"/>
        <w:gridCol w:w="7743"/>
        <w:gridCol w:w="110"/>
      </w:tblGrid>
      <w:tr w:rsidR="00295645" w:rsidRPr="00295645" w14:paraId="20D92181" w14:textId="77777777" w:rsidTr="00650CC7">
        <w:trPr>
          <w:gridAfter w:val="1"/>
          <w:wAfter w:w="110" w:type="dxa"/>
        </w:trPr>
        <w:tc>
          <w:tcPr>
            <w:tcW w:w="9954" w:type="dxa"/>
            <w:gridSpan w:val="3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00C857B3" w14:textId="77777777" w:rsidR="00295645" w:rsidRPr="00295645" w:rsidRDefault="00295645" w:rsidP="00B11B1B">
            <w:pPr>
              <w:pStyle w:val="Contenudetableau"/>
              <w:snapToGrid w:val="0"/>
              <w:jc w:val="center"/>
              <w:rPr>
                <w:rFonts w:ascii="Calibri" w:hAnsi="Calibri" w:cs="Calibri"/>
              </w:rPr>
            </w:pPr>
            <w:r w:rsidRPr="00295645">
              <w:rPr>
                <w:rFonts w:ascii="Calibri" w:hAnsi="Calibri" w:cs="Calibri"/>
              </w:rPr>
              <w:br w:type="page"/>
            </w:r>
            <w:r w:rsidRPr="00295645">
              <w:rPr>
                <w:rFonts w:ascii="Calibri" w:hAnsi="Calibri" w:cs="Calibri"/>
              </w:rPr>
              <w:br w:type="page"/>
            </w:r>
            <w:r w:rsidRPr="00295645">
              <w:rPr>
                <w:rFonts w:ascii="Calibri" w:hAnsi="Calibri" w:cs="Calibri"/>
              </w:rPr>
              <w:br w:type="page"/>
            </w:r>
            <w:r w:rsidRPr="00295645">
              <w:rPr>
                <w:rFonts w:ascii="Calibri" w:hAnsi="Calibri" w:cs="Calibri"/>
                <w:b/>
                <w:bCs/>
                <w:sz w:val="28"/>
                <w:szCs w:val="28"/>
              </w:rPr>
              <w:t>3/</w:t>
            </w:r>
            <w:r w:rsidRPr="00295645">
              <w:rPr>
                <w:rFonts w:ascii="Calibri" w:eastAsia="Times New Roman" w:hAnsi="Calibri" w:cs="Calibri"/>
                <w:b/>
                <w:bCs/>
                <w:sz w:val="28"/>
                <w:szCs w:val="28"/>
              </w:rPr>
              <w:t xml:space="preserve"> </w:t>
            </w:r>
            <w:r w:rsidRPr="00295645">
              <w:rPr>
                <w:rFonts w:ascii="Calibri" w:hAnsi="Calibri" w:cs="Calibri"/>
                <w:b/>
                <w:bCs/>
                <w:sz w:val="28"/>
                <w:szCs w:val="28"/>
              </w:rPr>
              <w:t>MON</w:t>
            </w:r>
            <w:r w:rsidRPr="00295645">
              <w:rPr>
                <w:rFonts w:ascii="Calibri" w:eastAsia="Times New Roman" w:hAnsi="Calibri" w:cs="Calibri"/>
                <w:b/>
                <w:bCs/>
                <w:sz w:val="28"/>
                <w:szCs w:val="28"/>
              </w:rPr>
              <w:t xml:space="preserve"> </w:t>
            </w:r>
            <w:r w:rsidRPr="00295645">
              <w:rPr>
                <w:rFonts w:ascii="Calibri" w:hAnsi="Calibri" w:cs="Calibri"/>
                <w:b/>
                <w:bCs/>
                <w:sz w:val="28"/>
                <w:szCs w:val="28"/>
              </w:rPr>
              <w:t>JOURNAL</w:t>
            </w:r>
            <w:r w:rsidRPr="00295645">
              <w:rPr>
                <w:rFonts w:ascii="Calibri" w:eastAsia="Times New Roman" w:hAnsi="Calibri" w:cs="Calibri"/>
                <w:b/>
                <w:bCs/>
                <w:sz w:val="28"/>
                <w:szCs w:val="28"/>
              </w:rPr>
              <w:t xml:space="preserve"> </w:t>
            </w:r>
            <w:r w:rsidRPr="00295645">
              <w:rPr>
                <w:rFonts w:ascii="Calibri" w:hAnsi="Calibri" w:cs="Calibri"/>
                <w:b/>
                <w:bCs/>
                <w:sz w:val="28"/>
                <w:szCs w:val="28"/>
              </w:rPr>
              <w:t>DE</w:t>
            </w:r>
            <w:r w:rsidRPr="00295645">
              <w:rPr>
                <w:rFonts w:ascii="Calibri" w:eastAsia="Times New Roman" w:hAnsi="Calibri" w:cs="Calibri"/>
                <w:b/>
                <w:bCs/>
                <w:sz w:val="28"/>
                <w:szCs w:val="28"/>
              </w:rPr>
              <w:t xml:space="preserve"> </w:t>
            </w:r>
            <w:r w:rsidRPr="00295645">
              <w:rPr>
                <w:rFonts w:ascii="Calibri" w:hAnsi="Calibri" w:cs="Calibri"/>
                <w:b/>
                <w:bCs/>
                <w:sz w:val="28"/>
                <w:szCs w:val="28"/>
              </w:rPr>
              <w:t>BORD</w:t>
            </w:r>
          </w:p>
        </w:tc>
      </w:tr>
      <w:tr w:rsidR="00295645" w:rsidRPr="00295645" w14:paraId="745C78D7" w14:textId="77777777" w:rsidTr="00650CC7">
        <w:trPr>
          <w:gridAfter w:val="1"/>
          <w:wAfter w:w="110" w:type="dxa"/>
          <w:trHeight w:val="2637"/>
        </w:trPr>
        <w:tc>
          <w:tcPr>
            <w:tcW w:w="132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4E72389" w14:textId="77777777" w:rsidR="00295645" w:rsidRPr="00295645" w:rsidRDefault="00295645" w:rsidP="00B11B1B">
            <w:pPr>
              <w:pStyle w:val="Contenudetableau"/>
              <w:snapToGrid w:val="0"/>
              <w:rPr>
                <w:rFonts w:ascii="Calibri" w:hAnsi="Calibri" w:cs="Calibri"/>
              </w:rPr>
            </w:pPr>
            <w:r w:rsidRPr="00295645">
              <w:rPr>
                <w:rFonts w:ascii="Calibri" w:hAnsi="Calibri" w:cs="Calibri"/>
                <w:b/>
                <w:bCs/>
              </w:rPr>
              <w:t>1</w:t>
            </w:r>
            <w:r w:rsidRPr="00295645">
              <w:rPr>
                <w:rFonts w:ascii="Calibri" w:hAnsi="Calibri" w:cs="Calibri"/>
                <w:b/>
                <w:bCs/>
                <w:vertAlign w:val="superscript"/>
              </w:rPr>
              <w:t>er</w:t>
            </w:r>
            <w:r w:rsidRPr="00295645">
              <w:rPr>
                <w:rFonts w:ascii="Calibri" w:eastAsia="Times New Roman" w:hAnsi="Calibri" w:cs="Calibri"/>
                <w:b/>
                <w:bCs/>
              </w:rPr>
              <w:t xml:space="preserve"> </w:t>
            </w:r>
            <w:r w:rsidRPr="00295645">
              <w:rPr>
                <w:rFonts w:ascii="Calibri" w:hAnsi="Calibri" w:cs="Calibri"/>
                <w:b/>
                <w:bCs/>
              </w:rPr>
              <w:t>jour</w:t>
            </w:r>
          </w:p>
        </w:tc>
        <w:tc>
          <w:tcPr>
            <w:tcW w:w="8634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24B23A8" w14:textId="77777777" w:rsidR="00295645" w:rsidRPr="00295645" w:rsidRDefault="00295645" w:rsidP="00B11B1B">
            <w:pPr>
              <w:pStyle w:val="Contenudetableau"/>
              <w:snapToGrid w:val="0"/>
              <w:rPr>
                <w:rFonts w:ascii="Calibri" w:hAnsi="Calibri" w:cs="Calibri"/>
              </w:rPr>
            </w:pPr>
          </w:p>
          <w:p w14:paraId="47A3E74E" w14:textId="77777777" w:rsidR="00295645" w:rsidRPr="00295645" w:rsidRDefault="00295645" w:rsidP="00B11B1B">
            <w:pPr>
              <w:pStyle w:val="Contenudetableau"/>
              <w:rPr>
                <w:rFonts w:ascii="Calibri" w:hAnsi="Calibri" w:cs="Calibri"/>
              </w:rPr>
            </w:pPr>
          </w:p>
          <w:p w14:paraId="75ED7E2A" w14:textId="77777777" w:rsidR="00295645" w:rsidRPr="00295645" w:rsidRDefault="00295645" w:rsidP="00B11B1B">
            <w:pPr>
              <w:pStyle w:val="Contenudetableau"/>
              <w:rPr>
                <w:rFonts w:ascii="Calibri" w:hAnsi="Calibri" w:cs="Calibri"/>
              </w:rPr>
            </w:pPr>
          </w:p>
          <w:p w14:paraId="330E0180" w14:textId="77777777" w:rsidR="00295645" w:rsidRPr="00295645" w:rsidRDefault="00295645" w:rsidP="00B11B1B">
            <w:pPr>
              <w:pStyle w:val="Contenudetableau"/>
              <w:rPr>
                <w:rFonts w:ascii="Calibri" w:hAnsi="Calibri" w:cs="Calibri"/>
              </w:rPr>
            </w:pPr>
          </w:p>
          <w:p w14:paraId="3B5C693C" w14:textId="56888153" w:rsidR="00295645" w:rsidRDefault="00295645" w:rsidP="00B11B1B">
            <w:pPr>
              <w:pStyle w:val="Contenudetableau"/>
              <w:rPr>
                <w:rFonts w:ascii="Calibri" w:hAnsi="Calibri" w:cs="Calibri"/>
              </w:rPr>
            </w:pPr>
          </w:p>
          <w:p w14:paraId="4DD63693" w14:textId="2DF8950C" w:rsidR="00793F4C" w:rsidRDefault="00793F4C" w:rsidP="00B11B1B">
            <w:pPr>
              <w:pStyle w:val="Contenudetableau"/>
              <w:rPr>
                <w:rFonts w:ascii="Calibri" w:hAnsi="Calibri" w:cs="Calibri"/>
              </w:rPr>
            </w:pPr>
          </w:p>
          <w:p w14:paraId="347AB990" w14:textId="77777777" w:rsidR="00793F4C" w:rsidRPr="00295645" w:rsidRDefault="00793F4C" w:rsidP="00B11B1B">
            <w:pPr>
              <w:pStyle w:val="Contenudetableau"/>
              <w:rPr>
                <w:rFonts w:ascii="Calibri" w:hAnsi="Calibri" w:cs="Calibri"/>
              </w:rPr>
            </w:pPr>
          </w:p>
          <w:p w14:paraId="633E058D" w14:textId="77777777" w:rsidR="00295645" w:rsidRPr="00295645" w:rsidRDefault="00295645" w:rsidP="00B11B1B">
            <w:pPr>
              <w:pStyle w:val="Contenudetableau"/>
              <w:rPr>
                <w:rFonts w:ascii="Calibri" w:hAnsi="Calibri" w:cs="Calibri"/>
              </w:rPr>
            </w:pPr>
          </w:p>
          <w:p w14:paraId="5D67DB7F" w14:textId="77777777" w:rsidR="00295645" w:rsidRPr="00295645" w:rsidRDefault="00295645" w:rsidP="00B11B1B">
            <w:pPr>
              <w:pStyle w:val="Contenudetableau"/>
              <w:rPr>
                <w:rFonts w:ascii="Calibri" w:hAnsi="Calibri" w:cs="Calibri"/>
              </w:rPr>
            </w:pPr>
          </w:p>
        </w:tc>
      </w:tr>
      <w:tr w:rsidR="00295645" w:rsidRPr="00295645" w14:paraId="1110E37B" w14:textId="77777777" w:rsidTr="00650CC7">
        <w:trPr>
          <w:gridAfter w:val="1"/>
          <w:wAfter w:w="110" w:type="dxa"/>
          <w:trHeight w:val="2637"/>
        </w:trPr>
        <w:tc>
          <w:tcPr>
            <w:tcW w:w="132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A94CAEA" w14:textId="77777777" w:rsidR="00295645" w:rsidRPr="00295645" w:rsidRDefault="00295645" w:rsidP="00B11B1B">
            <w:pPr>
              <w:pStyle w:val="Contenudetableau"/>
              <w:snapToGrid w:val="0"/>
              <w:rPr>
                <w:rFonts w:ascii="Calibri" w:hAnsi="Calibri" w:cs="Calibri"/>
              </w:rPr>
            </w:pPr>
            <w:r w:rsidRPr="00295645">
              <w:rPr>
                <w:rFonts w:ascii="Calibri" w:hAnsi="Calibri" w:cs="Calibri"/>
                <w:b/>
                <w:bCs/>
              </w:rPr>
              <w:t>2</w:t>
            </w:r>
            <w:r w:rsidRPr="00295645">
              <w:rPr>
                <w:rFonts w:ascii="Calibri" w:hAnsi="Calibri" w:cs="Calibri"/>
                <w:b/>
                <w:bCs/>
                <w:vertAlign w:val="superscript"/>
              </w:rPr>
              <w:t>ème</w:t>
            </w:r>
            <w:r w:rsidRPr="00295645">
              <w:rPr>
                <w:rFonts w:ascii="Calibri" w:eastAsia="Times New Roman" w:hAnsi="Calibri" w:cs="Calibri"/>
                <w:b/>
                <w:bCs/>
              </w:rPr>
              <w:t xml:space="preserve"> </w:t>
            </w:r>
            <w:r w:rsidRPr="00295645">
              <w:rPr>
                <w:rFonts w:ascii="Calibri" w:hAnsi="Calibri" w:cs="Calibri"/>
                <w:b/>
                <w:bCs/>
              </w:rPr>
              <w:t>jour</w:t>
            </w:r>
          </w:p>
        </w:tc>
        <w:tc>
          <w:tcPr>
            <w:tcW w:w="8634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593941C2" w14:textId="77777777" w:rsidR="00295645" w:rsidRPr="00295645" w:rsidRDefault="00295645" w:rsidP="00B11B1B">
            <w:pPr>
              <w:pStyle w:val="Contenudetableau"/>
              <w:snapToGrid w:val="0"/>
              <w:rPr>
                <w:rFonts w:ascii="Calibri" w:hAnsi="Calibri" w:cs="Calibri"/>
              </w:rPr>
            </w:pPr>
          </w:p>
          <w:p w14:paraId="049C85A6" w14:textId="77777777" w:rsidR="00295645" w:rsidRPr="00295645" w:rsidRDefault="00295645" w:rsidP="00B11B1B">
            <w:pPr>
              <w:pStyle w:val="Contenudetableau"/>
              <w:rPr>
                <w:rFonts w:ascii="Calibri" w:hAnsi="Calibri" w:cs="Calibri"/>
              </w:rPr>
            </w:pPr>
          </w:p>
          <w:p w14:paraId="03BFE070" w14:textId="632D98BC" w:rsidR="00295645" w:rsidRDefault="00295645" w:rsidP="00B11B1B">
            <w:pPr>
              <w:pStyle w:val="Contenudetableau"/>
              <w:rPr>
                <w:rFonts w:ascii="Calibri" w:hAnsi="Calibri" w:cs="Calibri"/>
              </w:rPr>
            </w:pPr>
          </w:p>
          <w:p w14:paraId="674952D0" w14:textId="02FAF2B2" w:rsidR="00793F4C" w:rsidRDefault="00793F4C" w:rsidP="00B11B1B">
            <w:pPr>
              <w:pStyle w:val="Contenudetableau"/>
              <w:rPr>
                <w:rFonts w:ascii="Calibri" w:hAnsi="Calibri" w:cs="Calibri"/>
              </w:rPr>
            </w:pPr>
          </w:p>
          <w:p w14:paraId="703D572D" w14:textId="77777777" w:rsidR="00793F4C" w:rsidRPr="00295645" w:rsidRDefault="00793F4C" w:rsidP="00B11B1B">
            <w:pPr>
              <w:pStyle w:val="Contenudetableau"/>
              <w:rPr>
                <w:rFonts w:ascii="Calibri" w:hAnsi="Calibri" w:cs="Calibri"/>
              </w:rPr>
            </w:pPr>
          </w:p>
          <w:p w14:paraId="7311E5D4" w14:textId="77777777" w:rsidR="00295645" w:rsidRPr="00295645" w:rsidRDefault="00295645" w:rsidP="00B11B1B">
            <w:pPr>
              <w:pStyle w:val="Contenudetableau"/>
              <w:rPr>
                <w:rFonts w:ascii="Calibri" w:hAnsi="Calibri" w:cs="Calibri"/>
              </w:rPr>
            </w:pPr>
          </w:p>
          <w:p w14:paraId="10AAD840" w14:textId="77777777" w:rsidR="00295645" w:rsidRPr="00295645" w:rsidRDefault="00295645" w:rsidP="00B11B1B">
            <w:pPr>
              <w:pStyle w:val="Contenudetableau"/>
              <w:rPr>
                <w:rFonts w:ascii="Calibri" w:hAnsi="Calibri" w:cs="Calibri"/>
              </w:rPr>
            </w:pPr>
          </w:p>
          <w:p w14:paraId="0536C7D3" w14:textId="77777777" w:rsidR="00295645" w:rsidRPr="00295645" w:rsidRDefault="00295645" w:rsidP="00B11B1B">
            <w:pPr>
              <w:pStyle w:val="Contenudetableau"/>
              <w:rPr>
                <w:rFonts w:ascii="Calibri" w:hAnsi="Calibri" w:cs="Calibri"/>
              </w:rPr>
            </w:pPr>
          </w:p>
          <w:p w14:paraId="219CA273" w14:textId="77777777" w:rsidR="00295645" w:rsidRPr="00295645" w:rsidRDefault="00295645" w:rsidP="00B11B1B">
            <w:pPr>
              <w:pStyle w:val="Contenudetableau"/>
              <w:rPr>
                <w:rFonts w:ascii="Calibri" w:hAnsi="Calibri" w:cs="Calibri"/>
              </w:rPr>
            </w:pPr>
          </w:p>
        </w:tc>
      </w:tr>
      <w:tr w:rsidR="00295645" w:rsidRPr="00295645" w14:paraId="10DBBFD0" w14:textId="77777777" w:rsidTr="00650CC7">
        <w:trPr>
          <w:gridAfter w:val="1"/>
          <w:wAfter w:w="110" w:type="dxa"/>
          <w:trHeight w:val="2637"/>
        </w:trPr>
        <w:tc>
          <w:tcPr>
            <w:tcW w:w="132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FF3A705" w14:textId="77777777" w:rsidR="00295645" w:rsidRPr="00295645" w:rsidRDefault="00295645" w:rsidP="00B11B1B">
            <w:pPr>
              <w:pStyle w:val="Contenudetableau"/>
              <w:snapToGrid w:val="0"/>
              <w:rPr>
                <w:rFonts w:ascii="Calibri" w:hAnsi="Calibri" w:cs="Calibri"/>
              </w:rPr>
            </w:pPr>
            <w:r w:rsidRPr="00295645">
              <w:rPr>
                <w:rFonts w:ascii="Calibri" w:hAnsi="Calibri" w:cs="Calibri"/>
                <w:b/>
                <w:bCs/>
              </w:rPr>
              <w:t>3</w:t>
            </w:r>
            <w:r w:rsidRPr="00295645">
              <w:rPr>
                <w:rFonts w:ascii="Calibri" w:hAnsi="Calibri" w:cs="Calibri"/>
                <w:b/>
                <w:bCs/>
                <w:vertAlign w:val="superscript"/>
              </w:rPr>
              <w:t>ème</w:t>
            </w:r>
            <w:r w:rsidRPr="00295645">
              <w:rPr>
                <w:rFonts w:ascii="Calibri" w:eastAsia="Times New Roman" w:hAnsi="Calibri" w:cs="Calibri"/>
                <w:b/>
                <w:bCs/>
              </w:rPr>
              <w:t xml:space="preserve"> </w:t>
            </w:r>
            <w:r w:rsidRPr="00295645">
              <w:rPr>
                <w:rFonts w:ascii="Calibri" w:hAnsi="Calibri" w:cs="Calibri"/>
                <w:b/>
                <w:bCs/>
              </w:rPr>
              <w:t>jour</w:t>
            </w:r>
          </w:p>
        </w:tc>
        <w:tc>
          <w:tcPr>
            <w:tcW w:w="8634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515B53A4" w14:textId="77777777" w:rsidR="00295645" w:rsidRPr="00295645" w:rsidRDefault="00295645" w:rsidP="00B11B1B">
            <w:pPr>
              <w:pStyle w:val="Contenudetableau"/>
              <w:snapToGrid w:val="0"/>
              <w:rPr>
                <w:rFonts w:ascii="Calibri" w:hAnsi="Calibri" w:cs="Calibri"/>
              </w:rPr>
            </w:pPr>
          </w:p>
          <w:p w14:paraId="37A498D7" w14:textId="77777777" w:rsidR="00295645" w:rsidRPr="00295645" w:rsidRDefault="00295645" w:rsidP="00B11B1B">
            <w:pPr>
              <w:pStyle w:val="Contenudetableau"/>
              <w:rPr>
                <w:rFonts w:ascii="Calibri" w:hAnsi="Calibri" w:cs="Calibri"/>
              </w:rPr>
            </w:pPr>
          </w:p>
          <w:p w14:paraId="408836EA" w14:textId="7C46423F" w:rsidR="00295645" w:rsidRDefault="00295645" w:rsidP="00B11B1B">
            <w:pPr>
              <w:pStyle w:val="Contenudetableau"/>
              <w:rPr>
                <w:rFonts w:ascii="Calibri" w:hAnsi="Calibri" w:cs="Calibri"/>
              </w:rPr>
            </w:pPr>
          </w:p>
          <w:p w14:paraId="2E686732" w14:textId="764BA9D3" w:rsidR="00793F4C" w:rsidRDefault="00793F4C" w:rsidP="00B11B1B">
            <w:pPr>
              <w:pStyle w:val="Contenudetableau"/>
              <w:rPr>
                <w:rFonts w:ascii="Calibri" w:hAnsi="Calibri" w:cs="Calibri"/>
              </w:rPr>
            </w:pPr>
          </w:p>
          <w:p w14:paraId="4FBEFA7D" w14:textId="77777777" w:rsidR="00793F4C" w:rsidRPr="00295645" w:rsidRDefault="00793F4C" w:rsidP="00B11B1B">
            <w:pPr>
              <w:pStyle w:val="Contenudetableau"/>
              <w:rPr>
                <w:rFonts w:ascii="Calibri" w:hAnsi="Calibri" w:cs="Calibri"/>
              </w:rPr>
            </w:pPr>
          </w:p>
          <w:p w14:paraId="44AF7B6F" w14:textId="77777777" w:rsidR="00295645" w:rsidRPr="00295645" w:rsidRDefault="00295645" w:rsidP="00B11B1B">
            <w:pPr>
              <w:pStyle w:val="Contenudetableau"/>
              <w:rPr>
                <w:rFonts w:ascii="Calibri" w:hAnsi="Calibri" w:cs="Calibri"/>
              </w:rPr>
            </w:pPr>
          </w:p>
          <w:p w14:paraId="1B1F35A8" w14:textId="77777777" w:rsidR="00295645" w:rsidRPr="00295645" w:rsidRDefault="00295645" w:rsidP="00B11B1B">
            <w:pPr>
              <w:pStyle w:val="Contenudetableau"/>
              <w:rPr>
                <w:rFonts w:ascii="Calibri" w:hAnsi="Calibri" w:cs="Calibri"/>
              </w:rPr>
            </w:pPr>
          </w:p>
          <w:p w14:paraId="175A29D4" w14:textId="77777777" w:rsidR="00295645" w:rsidRPr="00295645" w:rsidRDefault="00295645" w:rsidP="00B11B1B">
            <w:pPr>
              <w:pStyle w:val="Contenudetableau"/>
              <w:rPr>
                <w:rFonts w:ascii="Calibri" w:hAnsi="Calibri" w:cs="Calibri"/>
              </w:rPr>
            </w:pPr>
          </w:p>
          <w:p w14:paraId="79035B8A" w14:textId="77777777" w:rsidR="00295645" w:rsidRPr="00295645" w:rsidRDefault="00295645" w:rsidP="00B11B1B">
            <w:pPr>
              <w:pStyle w:val="Contenudetableau"/>
              <w:rPr>
                <w:rFonts w:ascii="Calibri" w:hAnsi="Calibri" w:cs="Calibri"/>
              </w:rPr>
            </w:pPr>
          </w:p>
        </w:tc>
      </w:tr>
      <w:tr w:rsidR="00AF52CC" w:rsidRPr="00295645" w14:paraId="6B160C83" w14:textId="77777777" w:rsidTr="00650CC7">
        <w:trPr>
          <w:gridAfter w:val="1"/>
          <w:wAfter w:w="110" w:type="dxa"/>
          <w:trHeight w:val="2637"/>
        </w:trPr>
        <w:tc>
          <w:tcPr>
            <w:tcW w:w="132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5C9068A" w14:textId="196E10A8" w:rsidR="00AF52CC" w:rsidRPr="00295645" w:rsidRDefault="00AF52CC" w:rsidP="00B11B1B">
            <w:pPr>
              <w:pStyle w:val="Contenudetableau"/>
              <w:snapToGrid w:val="0"/>
              <w:rPr>
                <w:rFonts w:ascii="Calibri" w:hAnsi="Calibri" w:cs="Calibri"/>
                <w:b/>
                <w:bCs/>
              </w:rPr>
            </w:pPr>
            <w:r w:rsidRPr="00295645">
              <w:rPr>
                <w:rFonts w:ascii="Calibri" w:hAnsi="Calibri" w:cs="Calibri"/>
                <w:b/>
                <w:bCs/>
              </w:rPr>
              <w:t>4</w:t>
            </w:r>
            <w:r w:rsidRPr="00295645">
              <w:rPr>
                <w:rFonts w:ascii="Calibri" w:hAnsi="Calibri" w:cs="Calibri"/>
                <w:b/>
                <w:bCs/>
                <w:vertAlign w:val="superscript"/>
              </w:rPr>
              <w:t>ème</w:t>
            </w:r>
            <w:r w:rsidRPr="00295645">
              <w:rPr>
                <w:rFonts w:ascii="Calibri" w:eastAsia="Times New Roman" w:hAnsi="Calibri" w:cs="Calibri"/>
                <w:b/>
                <w:bCs/>
              </w:rPr>
              <w:t xml:space="preserve"> </w:t>
            </w:r>
            <w:r w:rsidRPr="00295645">
              <w:rPr>
                <w:rFonts w:ascii="Calibri" w:hAnsi="Calibri" w:cs="Calibri"/>
                <w:b/>
                <w:bCs/>
              </w:rPr>
              <w:t>jour</w:t>
            </w:r>
          </w:p>
        </w:tc>
        <w:tc>
          <w:tcPr>
            <w:tcW w:w="8634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5C0C9DFE" w14:textId="77777777" w:rsidR="00AF52CC" w:rsidRPr="00295645" w:rsidRDefault="00AF52CC" w:rsidP="00B11B1B">
            <w:pPr>
              <w:pStyle w:val="Contenudetableau"/>
              <w:snapToGrid w:val="0"/>
              <w:rPr>
                <w:rFonts w:ascii="Calibri" w:hAnsi="Calibri" w:cs="Calibri"/>
              </w:rPr>
            </w:pPr>
          </w:p>
        </w:tc>
      </w:tr>
      <w:tr w:rsidR="00295645" w:rsidRPr="00295645" w14:paraId="12C27644" w14:textId="77777777" w:rsidTr="00650CC7">
        <w:trPr>
          <w:gridAfter w:val="1"/>
          <w:wAfter w:w="110" w:type="dxa"/>
          <w:trHeight w:val="2637"/>
        </w:trPr>
        <w:tc>
          <w:tcPr>
            <w:tcW w:w="1320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95A39A5" w14:textId="4174105B" w:rsidR="00295645" w:rsidRPr="00295645" w:rsidRDefault="00AF52CC" w:rsidP="00B11B1B">
            <w:pPr>
              <w:pStyle w:val="Contenudetableau"/>
              <w:snapToGrid w:val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b/>
                <w:bCs/>
              </w:rPr>
              <w:t>5</w:t>
            </w:r>
            <w:r w:rsidR="00295645" w:rsidRPr="00295645">
              <w:rPr>
                <w:rFonts w:ascii="Calibri" w:hAnsi="Calibri" w:cs="Calibri"/>
                <w:b/>
                <w:bCs/>
                <w:vertAlign w:val="superscript"/>
              </w:rPr>
              <w:t>ème</w:t>
            </w:r>
            <w:r w:rsidR="00295645" w:rsidRPr="00295645">
              <w:rPr>
                <w:rFonts w:ascii="Calibri" w:eastAsia="Times New Roman" w:hAnsi="Calibri" w:cs="Calibri"/>
                <w:b/>
                <w:bCs/>
              </w:rPr>
              <w:t xml:space="preserve"> </w:t>
            </w:r>
            <w:r w:rsidR="00295645" w:rsidRPr="00295645">
              <w:rPr>
                <w:rFonts w:ascii="Calibri" w:hAnsi="Calibri" w:cs="Calibri"/>
                <w:b/>
                <w:bCs/>
              </w:rPr>
              <w:t>jour</w:t>
            </w:r>
          </w:p>
        </w:tc>
        <w:tc>
          <w:tcPr>
            <w:tcW w:w="8634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56259C9" w14:textId="77777777" w:rsidR="00295645" w:rsidRPr="00295645" w:rsidRDefault="00295645" w:rsidP="00B11B1B">
            <w:pPr>
              <w:pStyle w:val="Contenudetableau"/>
              <w:snapToGrid w:val="0"/>
              <w:rPr>
                <w:rFonts w:ascii="Calibri" w:hAnsi="Calibri" w:cs="Calibri"/>
              </w:rPr>
            </w:pPr>
          </w:p>
          <w:p w14:paraId="591B74F8" w14:textId="6C9C6A8B" w:rsidR="00295645" w:rsidRDefault="00295645" w:rsidP="00B11B1B">
            <w:pPr>
              <w:pStyle w:val="Contenudetableau"/>
              <w:snapToGrid w:val="0"/>
              <w:rPr>
                <w:rFonts w:ascii="Calibri" w:hAnsi="Calibri" w:cs="Calibri"/>
              </w:rPr>
            </w:pPr>
          </w:p>
          <w:p w14:paraId="47B04E3B" w14:textId="51B61176" w:rsidR="00793F4C" w:rsidRDefault="00793F4C" w:rsidP="00B11B1B">
            <w:pPr>
              <w:pStyle w:val="Contenudetableau"/>
              <w:snapToGrid w:val="0"/>
              <w:rPr>
                <w:rFonts w:ascii="Calibri" w:hAnsi="Calibri" w:cs="Calibri"/>
              </w:rPr>
            </w:pPr>
          </w:p>
          <w:p w14:paraId="50C8C883" w14:textId="77777777" w:rsidR="00793F4C" w:rsidRPr="00295645" w:rsidRDefault="00793F4C" w:rsidP="00B11B1B">
            <w:pPr>
              <w:pStyle w:val="Contenudetableau"/>
              <w:snapToGrid w:val="0"/>
              <w:rPr>
                <w:rFonts w:ascii="Calibri" w:hAnsi="Calibri" w:cs="Calibri"/>
              </w:rPr>
            </w:pPr>
          </w:p>
          <w:p w14:paraId="0D633F2A" w14:textId="77777777" w:rsidR="00295645" w:rsidRPr="00295645" w:rsidRDefault="00295645" w:rsidP="00B11B1B">
            <w:pPr>
              <w:pStyle w:val="Contenudetableau"/>
              <w:snapToGrid w:val="0"/>
              <w:rPr>
                <w:rFonts w:ascii="Calibri" w:hAnsi="Calibri" w:cs="Calibri"/>
              </w:rPr>
            </w:pPr>
          </w:p>
          <w:p w14:paraId="337AE568" w14:textId="77777777" w:rsidR="00295645" w:rsidRPr="00295645" w:rsidRDefault="00295645" w:rsidP="00B11B1B">
            <w:pPr>
              <w:pStyle w:val="Contenudetableau"/>
              <w:snapToGrid w:val="0"/>
              <w:rPr>
                <w:rFonts w:ascii="Calibri" w:hAnsi="Calibri" w:cs="Calibri"/>
              </w:rPr>
            </w:pPr>
          </w:p>
          <w:p w14:paraId="0CBF94A3" w14:textId="77777777" w:rsidR="00295645" w:rsidRPr="00295645" w:rsidRDefault="00295645" w:rsidP="00B11B1B">
            <w:pPr>
              <w:pStyle w:val="Contenudetableau"/>
              <w:snapToGrid w:val="0"/>
              <w:rPr>
                <w:rFonts w:ascii="Calibri" w:hAnsi="Calibri" w:cs="Calibri"/>
              </w:rPr>
            </w:pPr>
          </w:p>
          <w:p w14:paraId="2CB5DA21" w14:textId="77777777" w:rsidR="00295645" w:rsidRPr="00295645" w:rsidRDefault="00295645" w:rsidP="00B11B1B">
            <w:pPr>
              <w:pStyle w:val="Contenudetableau"/>
              <w:snapToGrid w:val="0"/>
              <w:rPr>
                <w:rFonts w:ascii="Calibri" w:hAnsi="Calibri" w:cs="Calibri"/>
              </w:rPr>
            </w:pPr>
          </w:p>
          <w:p w14:paraId="577DDE35" w14:textId="77777777" w:rsidR="00295645" w:rsidRPr="00295645" w:rsidRDefault="00295645" w:rsidP="00B11B1B">
            <w:pPr>
              <w:pStyle w:val="Contenudetableau"/>
              <w:snapToGrid w:val="0"/>
              <w:rPr>
                <w:rFonts w:ascii="Calibri" w:hAnsi="Calibri" w:cs="Calibri"/>
              </w:rPr>
            </w:pPr>
          </w:p>
        </w:tc>
      </w:tr>
      <w:tr w:rsidR="00295645" w:rsidRPr="00295645" w14:paraId="56ADCF0F" w14:textId="77777777" w:rsidTr="00650CC7">
        <w:tc>
          <w:tcPr>
            <w:tcW w:w="10064" w:type="dxa"/>
            <w:gridSpan w:val="4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2FE09B2D" w14:textId="25DCFF4C" w:rsidR="00295645" w:rsidRPr="00295645" w:rsidRDefault="00295645" w:rsidP="00B11B1B">
            <w:pPr>
              <w:pStyle w:val="Contenudetableau"/>
              <w:snapToGrid w:val="0"/>
              <w:jc w:val="center"/>
              <w:rPr>
                <w:rFonts w:ascii="Calibri" w:hAnsi="Calibri" w:cs="Calibri"/>
              </w:rPr>
            </w:pPr>
            <w:r w:rsidRPr="00295645">
              <w:rPr>
                <w:rFonts w:ascii="Calibri" w:hAnsi="Calibri" w:cs="Calibri"/>
                <w:b/>
                <w:bCs/>
                <w:sz w:val="28"/>
                <w:szCs w:val="28"/>
              </w:rPr>
              <w:lastRenderedPageBreak/>
              <w:t>4/</w:t>
            </w:r>
            <w:r w:rsidRPr="00295645">
              <w:rPr>
                <w:rFonts w:ascii="Calibri" w:eastAsia="Times New Roman" w:hAnsi="Calibri" w:cs="Calibri"/>
                <w:b/>
                <w:bCs/>
                <w:sz w:val="28"/>
                <w:szCs w:val="28"/>
              </w:rPr>
              <w:t xml:space="preserve"> </w:t>
            </w:r>
            <w:r w:rsidRPr="00295645">
              <w:rPr>
                <w:rFonts w:ascii="Calibri" w:hAnsi="Calibri" w:cs="Calibri"/>
                <w:b/>
                <w:bCs/>
                <w:sz w:val="28"/>
                <w:szCs w:val="28"/>
              </w:rPr>
              <w:t>BILAN</w:t>
            </w:r>
            <w:r w:rsidRPr="00295645">
              <w:rPr>
                <w:rFonts w:ascii="Calibri" w:eastAsia="Times New Roman" w:hAnsi="Calibri" w:cs="Calibri"/>
                <w:b/>
                <w:bCs/>
                <w:sz w:val="28"/>
                <w:szCs w:val="28"/>
              </w:rPr>
              <w:t xml:space="preserve"> </w:t>
            </w:r>
            <w:r w:rsidRPr="00295645">
              <w:rPr>
                <w:rFonts w:ascii="Calibri" w:hAnsi="Calibri" w:cs="Calibri"/>
                <w:b/>
                <w:bCs/>
                <w:sz w:val="28"/>
                <w:szCs w:val="28"/>
              </w:rPr>
              <w:t>PERSONNEL</w:t>
            </w:r>
          </w:p>
        </w:tc>
      </w:tr>
      <w:tr w:rsidR="00295645" w:rsidRPr="00295645" w14:paraId="7CA37561" w14:textId="77777777" w:rsidTr="00650CC7">
        <w:tc>
          <w:tcPr>
            <w:tcW w:w="2211" w:type="dxa"/>
            <w:gridSpan w:val="2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64ED57C0" w14:textId="77777777" w:rsidR="00295645" w:rsidRPr="00295645" w:rsidRDefault="00295645" w:rsidP="00B11B1B">
            <w:pPr>
              <w:pStyle w:val="Contenudetableau"/>
              <w:snapToGrid w:val="0"/>
              <w:rPr>
                <w:rFonts w:ascii="Calibri" w:hAnsi="Calibri" w:cs="Calibri"/>
              </w:rPr>
            </w:pPr>
            <w:r w:rsidRPr="00295645">
              <w:rPr>
                <w:rFonts w:ascii="Calibri" w:hAnsi="Calibri" w:cs="Calibri"/>
              </w:rPr>
              <w:t>J'ai</w:t>
            </w:r>
            <w:r w:rsidRPr="00295645">
              <w:rPr>
                <w:rFonts w:ascii="Calibri" w:eastAsia="Times New Roman" w:hAnsi="Calibri" w:cs="Calibri"/>
              </w:rPr>
              <w:t xml:space="preserve"> </w:t>
            </w:r>
            <w:r w:rsidRPr="00295645">
              <w:rPr>
                <w:rFonts w:ascii="Calibri" w:hAnsi="Calibri" w:cs="Calibri"/>
              </w:rPr>
              <w:t>découvert ...</w:t>
            </w:r>
          </w:p>
        </w:tc>
        <w:tc>
          <w:tcPr>
            <w:tcW w:w="7853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14:paraId="004C50C6" w14:textId="77777777" w:rsidR="00295645" w:rsidRPr="00295645" w:rsidRDefault="00295645" w:rsidP="00B11B1B">
            <w:pPr>
              <w:pStyle w:val="Contenudetableau"/>
              <w:snapToGrid w:val="0"/>
              <w:rPr>
                <w:rFonts w:ascii="Calibri" w:hAnsi="Calibri" w:cs="Calibri"/>
              </w:rPr>
            </w:pPr>
          </w:p>
          <w:p w14:paraId="0AC35E40" w14:textId="420F4270" w:rsidR="00295645" w:rsidRDefault="00295645" w:rsidP="00B11B1B">
            <w:pPr>
              <w:pStyle w:val="Contenudetableau"/>
              <w:rPr>
                <w:rFonts w:ascii="Calibri" w:hAnsi="Calibri" w:cs="Calibri"/>
              </w:rPr>
            </w:pPr>
          </w:p>
          <w:p w14:paraId="5E74A37E" w14:textId="3BB10CB0" w:rsidR="00793F4C" w:rsidRDefault="00793F4C" w:rsidP="00B11B1B">
            <w:pPr>
              <w:pStyle w:val="Contenudetableau"/>
              <w:rPr>
                <w:rFonts w:ascii="Calibri" w:hAnsi="Calibri" w:cs="Calibri"/>
              </w:rPr>
            </w:pPr>
          </w:p>
          <w:p w14:paraId="124095B4" w14:textId="77777777" w:rsidR="00793F4C" w:rsidRPr="00295645" w:rsidRDefault="00793F4C" w:rsidP="00B11B1B">
            <w:pPr>
              <w:pStyle w:val="Contenudetableau"/>
              <w:rPr>
                <w:rFonts w:ascii="Calibri" w:hAnsi="Calibri" w:cs="Calibri"/>
              </w:rPr>
            </w:pPr>
          </w:p>
          <w:p w14:paraId="04037813" w14:textId="77777777" w:rsidR="00295645" w:rsidRPr="00295645" w:rsidRDefault="00295645" w:rsidP="00B11B1B">
            <w:pPr>
              <w:pStyle w:val="Contenudetableau"/>
              <w:rPr>
                <w:rFonts w:ascii="Calibri" w:hAnsi="Calibri" w:cs="Calibri"/>
              </w:rPr>
            </w:pPr>
          </w:p>
          <w:p w14:paraId="142222F3" w14:textId="77777777" w:rsidR="00295645" w:rsidRPr="00295645" w:rsidRDefault="00295645" w:rsidP="00B11B1B">
            <w:pPr>
              <w:pStyle w:val="Contenudetableau"/>
              <w:rPr>
                <w:rFonts w:ascii="Calibri" w:hAnsi="Calibri" w:cs="Calibri"/>
              </w:rPr>
            </w:pPr>
          </w:p>
        </w:tc>
      </w:tr>
      <w:tr w:rsidR="00295645" w:rsidRPr="00295645" w14:paraId="6798ECF0" w14:textId="77777777" w:rsidTr="00650CC7">
        <w:tc>
          <w:tcPr>
            <w:tcW w:w="2211" w:type="dxa"/>
            <w:gridSpan w:val="2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25DB10E3" w14:textId="77777777" w:rsidR="00295645" w:rsidRPr="00295645" w:rsidRDefault="00295645" w:rsidP="00B11B1B">
            <w:pPr>
              <w:pStyle w:val="Contenudetableau"/>
              <w:snapToGrid w:val="0"/>
              <w:rPr>
                <w:rFonts w:ascii="Calibri" w:hAnsi="Calibri" w:cs="Calibri"/>
              </w:rPr>
            </w:pPr>
            <w:r w:rsidRPr="00295645">
              <w:rPr>
                <w:rFonts w:ascii="Calibri" w:hAnsi="Calibri" w:cs="Calibri"/>
              </w:rPr>
              <w:t>Ce</w:t>
            </w:r>
            <w:r w:rsidRPr="00295645">
              <w:rPr>
                <w:rFonts w:ascii="Calibri" w:eastAsia="Times New Roman" w:hAnsi="Calibri" w:cs="Calibri"/>
              </w:rPr>
              <w:t xml:space="preserve"> </w:t>
            </w:r>
            <w:r w:rsidRPr="00295645">
              <w:rPr>
                <w:rFonts w:ascii="Calibri" w:hAnsi="Calibri" w:cs="Calibri"/>
              </w:rPr>
              <w:t>qui</w:t>
            </w:r>
            <w:r w:rsidRPr="00295645">
              <w:rPr>
                <w:rFonts w:ascii="Calibri" w:eastAsia="Times New Roman" w:hAnsi="Calibri" w:cs="Calibri"/>
              </w:rPr>
              <w:t xml:space="preserve"> </w:t>
            </w:r>
            <w:r w:rsidRPr="00295645">
              <w:rPr>
                <w:rFonts w:ascii="Calibri" w:hAnsi="Calibri" w:cs="Calibri"/>
              </w:rPr>
              <w:t>m'a</w:t>
            </w:r>
            <w:r w:rsidRPr="00295645">
              <w:rPr>
                <w:rFonts w:ascii="Calibri" w:eastAsia="Times New Roman" w:hAnsi="Calibri" w:cs="Calibri"/>
              </w:rPr>
              <w:t xml:space="preserve"> </w:t>
            </w:r>
            <w:r w:rsidRPr="00295645">
              <w:rPr>
                <w:rFonts w:ascii="Calibri" w:hAnsi="Calibri" w:cs="Calibri"/>
              </w:rPr>
              <w:t>surpris ...</w:t>
            </w:r>
          </w:p>
        </w:tc>
        <w:tc>
          <w:tcPr>
            <w:tcW w:w="7853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14:paraId="602397AD" w14:textId="77777777" w:rsidR="00295645" w:rsidRPr="00295645" w:rsidRDefault="00295645" w:rsidP="00B11B1B">
            <w:pPr>
              <w:pStyle w:val="Contenudetableau"/>
              <w:snapToGrid w:val="0"/>
              <w:rPr>
                <w:rFonts w:ascii="Calibri" w:hAnsi="Calibri" w:cs="Calibri"/>
              </w:rPr>
            </w:pPr>
          </w:p>
          <w:p w14:paraId="507E9F10" w14:textId="52BBE518" w:rsidR="00295645" w:rsidRDefault="00295645" w:rsidP="00B11B1B">
            <w:pPr>
              <w:pStyle w:val="Contenudetableau"/>
              <w:rPr>
                <w:rFonts w:ascii="Calibri" w:hAnsi="Calibri" w:cs="Calibri"/>
              </w:rPr>
            </w:pPr>
          </w:p>
          <w:p w14:paraId="0D50A73C" w14:textId="6A2C5048" w:rsidR="00793F4C" w:rsidRDefault="00793F4C" w:rsidP="00B11B1B">
            <w:pPr>
              <w:pStyle w:val="Contenudetableau"/>
              <w:rPr>
                <w:rFonts w:ascii="Calibri" w:hAnsi="Calibri" w:cs="Calibri"/>
              </w:rPr>
            </w:pPr>
          </w:p>
          <w:p w14:paraId="4110CFCB" w14:textId="77777777" w:rsidR="00793F4C" w:rsidRPr="00295645" w:rsidRDefault="00793F4C" w:rsidP="00B11B1B">
            <w:pPr>
              <w:pStyle w:val="Contenudetableau"/>
              <w:rPr>
                <w:rFonts w:ascii="Calibri" w:hAnsi="Calibri" w:cs="Calibri"/>
              </w:rPr>
            </w:pPr>
          </w:p>
          <w:p w14:paraId="24A91323" w14:textId="77777777" w:rsidR="00295645" w:rsidRPr="00295645" w:rsidRDefault="00295645" w:rsidP="00B11B1B">
            <w:pPr>
              <w:pStyle w:val="Contenudetableau"/>
              <w:rPr>
                <w:rFonts w:ascii="Calibri" w:hAnsi="Calibri" w:cs="Calibri"/>
              </w:rPr>
            </w:pPr>
          </w:p>
          <w:p w14:paraId="054FF5E4" w14:textId="77777777" w:rsidR="00295645" w:rsidRPr="00295645" w:rsidRDefault="00295645" w:rsidP="00B11B1B">
            <w:pPr>
              <w:pStyle w:val="Contenudetableau"/>
              <w:rPr>
                <w:rFonts w:ascii="Calibri" w:hAnsi="Calibri" w:cs="Calibri"/>
              </w:rPr>
            </w:pPr>
          </w:p>
        </w:tc>
      </w:tr>
      <w:tr w:rsidR="00295645" w:rsidRPr="00295645" w14:paraId="2EC3232E" w14:textId="77777777" w:rsidTr="00650CC7">
        <w:tc>
          <w:tcPr>
            <w:tcW w:w="2211" w:type="dxa"/>
            <w:gridSpan w:val="2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70C6AD78" w14:textId="77777777" w:rsidR="00295645" w:rsidRPr="00295645" w:rsidRDefault="00295645" w:rsidP="00B11B1B">
            <w:pPr>
              <w:pStyle w:val="Contenudetableau"/>
              <w:snapToGrid w:val="0"/>
              <w:rPr>
                <w:rFonts w:ascii="Calibri" w:hAnsi="Calibri" w:cs="Calibri"/>
              </w:rPr>
            </w:pPr>
            <w:r w:rsidRPr="00295645">
              <w:rPr>
                <w:rFonts w:ascii="Calibri" w:hAnsi="Calibri" w:cs="Calibri"/>
              </w:rPr>
              <w:t>J'ai</w:t>
            </w:r>
            <w:r w:rsidRPr="00295645">
              <w:rPr>
                <w:rFonts w:ascii="Calibri" w:eastAsia="Times New Roman" w:hAnsi="Calibri" w:cs="Calibri"/>
              </w:rPr>
              <w:t xml:space="preserve"> </w:t>
            </w:r>
            <w:r w:rsidRPr="00295645">
              <w:rPr>
                <w:rFonts w:ascii="Calibri" w:hAnsi="Calibri" w:cs="Calibri"/>
              </w:rPr>
              <w:t>particulièrement</w:t>
            </w:r>
            <w:r w:rsidRPr="00295645">
              <w:rPr>
                <w:rFonts w:ascii="Calibri" w:eastAsia="Times New Roman" w:hAnsi="Calibri" w:cs="Calibri"/>
              </w:rPr>
              <w:t xml:space="preserve"> </w:t>
            </w:r>
            <w:r w:rsidRPr="00295645">
              <w:rPr>
                <w:rFonts w:ascii="Calibri" w:hAnsi="Calibri" w:cs="Calibri"/>
              </w:rPr>
              <w:t>apprécié ...</w:t>
            </w:r>
          </w:p>
        </w:tc>
        <w:tc>
          <w:tcPr>
            <w:tcW w:w="7853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14:paraId="10F9BF38" w14:textId="77777777" w:rsidR="00295645" w:rsidRPr="00295645" w:rsidRDefault="00295645" w:rsidP="00B11B1B">
            <w:pPr>
              <w:pStyle w:val="Contenudetableau"/>
              <w:snapToGrid w:val="0"/>
              <w:rPr>
                <w:rFonts w:ascii="Calibri" w:hAnsi="Calibri" w:cs="Calibri"/>
              </w:rPr>
            </w:pPr>
          </w:p>
          <w:p w14:paraId="58298D1A" w14:textId="3D007F54" w:rsidR="00295645" w:rsidRDefault="00295645" w:rsidP="00B11B1B">
            <w:pPr>
              <w:pStyle w:val="Contenudetableau"/>
              <w:rPr>
                <w:rFonts w:ascii="Calibri" w:hAnsi="Calibri" w:cs="Calibri"/>
              </w:rPr>
            </w:pPr>
          </w:p>
          <w:p w14:paraId="57219886" w14:textId="3EE532CF" w:rsidR="00793F4C" w:rsidRDefault="00793F4C" w:rsidP="00B11B1B">
            <w:pPr>
              <w:pStyle w:val="Contenudetableau"/>
              <w:rPr>
                <w:rFonts w:ascii="Calibri" w:hAnsi="Calibri" w:cs="Calibri"/>
              </w:rPr>
            </w:pPr>
          </w:p>
          <w:p w14:paraId="79DAF8C7" w14:textId="77777777" w:rsidR="00793F4C" w:rsidRPr="00295645" w:rsidRDefault="00793F4C" w:rsidP="00B11B1B">
            <w:pPr>
              <w:pStyle w:val="Contenudetableau"/>
              <w:rPr>
                <w:rFonts w:ascii="Calibri" w:hAnsi="Calibri" w:cs="Calibri"/>
              </w:rPr>
            </w:pPr>
          </w:p>
          <w:p w14:paraId="4D16FC68" w14:textId="77777777" w:rsidR="00295645" w:rsidRPr="00295645" w:rsidRDefault="00295645" w:rsidP="00B11B1B">
            <w:pPr>
              <w:pStyle w:val="Contenudetableau"/>
              <w:rPr>
                <w:rFonts w:ascii="Calibri" w:hAnsi="Calibri" w:cs="Calibri"/>
              </w:rPr>
            </w:pPr>
          </w:p>
          <w:p w14:paraId="05DDF315" w14:textId="77777777" w:rsidR="00295645" w:rsidRPr="00295645" w:rsidRDefault="00295645" w:rsidP="00B11B1B">
            <w:pPr>
              <w:pStyle w:val="Contenudetableau"/>
              <w:rPr>
                <w:rFonts w:ascii="Calibri" w:hAnsi="Calibri" w:cs="Calibri"/>
              </w:rPr>
            </w:pPr>
          </w:p>
        </w:tc>
      </w:tr>
      <w:tr w:rsidR="00295645" w:rsidRPr="00295645" w14:paraId="4CDFB657" w14:textId="77777777" w:rsidTr="00650CC7">
        <w:trPr>
          <w:trHeight w:val="1138"/>
        </w:trPr>
        <w:tc>
          <w:tcPr>
            <w:tcW w:w="2211" w:type="dxa"/>
            <w:gridSpan w:val="2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0F29582E" w14:textId="77777777" w:rsidR="00295645" w:rsidRPr="00295645" w:rsidRDefault="00295645" w:rsidP="00B11B1B">
            <w:pPr>
              <w:pStyle w:val="Contenudetableau"/>
              <w:snapToGrid w:val="0"/>
              <w:rPr>
                <w:rFonts w:ascii="Calibri" w:hAnsi="Calibri" w:cs="Calibri"/>
              </w:rPr>
            </w:pPr>
            <w:r w:rsidRPr="00295645">
              <w:rPr>
                <w:rFonts w:ascii="Calibri" w:hAnsi="Calibri" w:cs="Calibri"/>
              </w:rPr>
              <w:t>J'ai</w:t>
            </w:r>
            <w:r w:rsidRPr="00295645">
              <w:rPr>
                <w:rFonts w:ascii="Calibri" w:eastAsia="Times New Roman" w:hAnsi="Calibri" w:cs="Calibri"/>
              </w:rPr>
              <w:t xml:space="preserve"> </w:t>
            </w:r>
            <w:r w:rsidRPr="00295645">
              <w:rPr>
                <w:rFonts w:ascii="Calibri" w:hAnsi="Calibri" w:cs="Calibri"/>
              </w:rPr>
              <w:t>été</w:t>
            </w:r>
            <w:r w:rsidRPr="00295645">
              <w:rPr>
                <w:rFonts w:ascii="Calibri" w:eastAsia="Times New Roman" w:hAnsi="Calibri" w:cs="Calibri"/>
              </w:rPr>
              <w:t xml:space="preserve"> </w:t>
            </w:r>
            <w:r w:rsidRPr="00295645">
              <w:rPr>
                <w:rFonts w:ascii="Calibri" w:hAnsi="Calibri" w:cs="Calibri"/>
              </w:rPr>
              <w:t>déçu</w:t>
            </w:r>
            <w:r w:rsidRPr="00295645">
              <w:rPr>
                <w:rFonts w:ascii="Calibri" w:eastAsia="Times New Roman" w:hAnsi="Calibri" w:cs="Calibri"/>
              </w:rPr>
              <w:t xml:space="preserve"> </w:t>
            </w:r>
            <w:r w:rsidRPr="00295645">
              <w:rPr>
                <w:rFonts w:ascii="Calibri" w:hAnsi="Calibri" w:cs="Calibri"/>
              </w:rPr>
              <w:t>par ...</w:t>
            </w:r>
          </w:p>
        </w:tc>
        <w:tc>
          <w:tcPr>
            <w:tcW w:w="7853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14:paraId="4028A697" w14:textId="77777777" w:rsidR="00295645" w:rsidRPr="00295645" w:rsidRDefault="00295645" w:rsidP="00B11B1B">
            <w:pPr>
              <w:pStyle w:val="Contenudetableau"/>
              <w:snapToGrid w:val="0"/>
              <w:rPr>
                <w:rFonts w:ascii="Calibri" w:hAnsi="Calibri" w:cs="Calibri"/>
              </w:rPr>
            </w:pPr>
          </w:p>
          <w:p w14:paraId="728BCC70" w14:textId="77777777" w:rsidR="00295645" w:rsidRPr="00295645" w:rsidRDefault="00295645" w:rsidP="00B11B1B">
            <w:pPr>
              <w:pStyle w:val="Contenudetableau"/>
              <w:rPr>
                <w:rFonts w:ascii="Calibri" w:hAnsi="Calibri" w:cs="Calibri"/>
              </w:rPr>
            </w:pPr>
          </w:p>
          <w:p w14:paraId="782EDFDE" w14:textId="6086D25E" w:rsidR="00295645" w:rsidRDefault="00295645" w:rsidP="00B11B1B">
            <w:pPr>
              <w:pStyle w:val="Contenudetableau"/>
              <w:rPr>
                <w:rFonts w:ascii="Calibri" w:hAnsi="Calibri" w:cs="Calibri"/>
              </w:rPr>
            </w:pPr>
          </w:p>
          <w:p w14:paraId="2F414587" w14:textId="76151CAA" w:rsidR="00793F4C" w:rsidRDefault="00793F4C" w:rsidP="00B11B1B">
            <w:pPr>
              <w:pStyle w:val="Contenudetableau"/>
              <w:rPr>
                <w:rFonts w:ascii="Calibri" w:hAnsi="Calibri" w:cs="Calibri"/>
              </w:rPr>
            </w:pPr>
          </w:p>
          <w:p w14:paraId="22F990AF" w14:textId="77777777" w:rsidR="00793F4C" w:rsidRPr="00295645" w:rsidRDefault="00793F4C" w:rsidP="00B11B1B">
            <w:pPr>
              <w:pStyle w:val="Contenudetableau"/>
              <w:rPr>
                <w:rFonts w:ascii="Calibri" w:hAnsi="Calibri" w:cs="Calibri"/>
              </w:rPr>
            </w:pPr>
          </w:p>
          <w:p w14:paraId="394F392A" w14:textId="77777777" w:rsidR="00295645" w:rsidRPr="00295645" w:rsidRDefault="00295645" w:rsidP="00B11B1B">
            <w:pPr>
              <w:pStyle w:val="Contenudetableau"/>
              <w:rPr>
                <w:rFonts w:ascii="Calibri" w:hAnsi="Calibri" w:cs="Calibri"/>
              </w:rPr>
            </w:pPr>
          </w:p>
          <w:p w14:paraId="2F50E14B" w14:textId="77777777" w:rsidR="00295645" w:rsidRPr="00295645" w:rsidRDefault="00295645" w:rsidP="00B11B1B">
            <w:pPr>
              <w:pStyle w:val="Contenudetableau"/>
              <w:rPr>
                <w:rFonts w:ascii="Calibri" w:hAnsi="Calibri" w:cs="Calibri"/>
              </w:rPr>
            </w:pPr>
          </w:p>
        </w:tc>
      </w:tr>
      <w:tr w:rsidR="00295645" w:rsidRPr="00295645" w14:paraId="6D072F87" w14:textId="77777777" w:rsidTr="00650CC7">
        <w:trPr>
          <w:trHeight w:val="1134"/>
        </w:trPr>
        <w:tc>
          <w:tcPr>
            <w:tcW w:w="2211" w:type="dxa"/>
            <w:gridSpan w:val="2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3D62F502" w14:textId="77777777" w:rsidR="00295645" w:rsidRPr="00295645" w:rsidRDefault="00295645" w:rsidP="00B11B1B">
            <w:pPr>
              <w:pStyle w:val="Contenudetableau"/>
              <w:snapToGrid w:val="0"/>
              <w:rPr>
                <w:rFonts w:ascii="Calibri" w:hAnsi="Calibri" w:cs="Calibri"/>
              </w:rPr>
            </w:pPr>
            <w:r w:rsidRPr="00295645">
              <w:rPr>
                <w:rFonts w:ascii="Calibri" w:hAnsi="Calibri" w:cs="Calibri"/>
              </w:rPr>
              <w:t>J'aimerais</w:t>
            </w:r>
            <w:r w:rsidRPr="00295645">
              <w:rPr>
                <w:rFonts w:ascii="Calibri" w:eastAsia="Times New Roman" w:hAnsi="Calibri" w:cs="Calibri"/>
              </w:rPr>
              <w:t xml:space="preserve"> </w:t>
            </w:r>
            <w:r w:rsidRPr="00295645">
              <w:rPr>
                <w:rFonts w:ascii="Calibri" w:hAnsi="Calibri" w:cs="Calibri"/>
              </w:rPr>
              <w:t>travailler</w:t>
            </w:r>
            <w:r w:rsidRPr="00295645">
              <w:rPr>
                <w:rFonts w:ascii="Calibri" w:eastAsia="Times New Roman" w:hAnsi="Calibri" w:cs="Calibri"/>
              </w:rPr>
              <w:t xml:space="preserve"> </w:t>
            </w:r>
            <w:r w:rsidRPr="00295645">
              <w:rPr>
                <w:rFonts w:ascii="Calibri" w:hAnsi="Calibri" w:cs="Calibri"/>
              </w:rPr>
              <w:t>dans</w:t>
            </w:r>
            <w:r w:rsidRPr="00295645">
              <w:rPr>
                <w:rFonts w:ascii="Calibri" w:eastAsia="Times New Roman" w:hAnsi="Calibri" w:cs="Calibri"/>
              </w:rPr>
              <w:t xml:space="preserve"> </w:t>
            </w:r>
            <w:r w:rsidRPr="00295645">
              <w:rPr>
                <w:rFonts w:ascii="Calibri" w:hAnsi="Calibri" w:cs="Calibri"/>
              </w:rPr>
              <w:t>cette</w:t>
            </w:r>
            <w:r w:rsidRPr="00295645">
              <w:rPr>
                <w:rFonts w:ascii="Calibri" w:eastAsia="Times New Roman" w:hAnsi="Calibri" w:cs="Calibri"/>
              </w:rPr>
              <w:t xml:space="preserve"> </w:t>
            </w:r>
            <w:r w:rsidRPr="00295645">
              <w:rPr>
                <w:rFonts w:ascii="Calibri" w:hAnsi="Calibri" w:cs="Calibri"/>
              </w:rPr>
              <w:t>entreprise</w:t>
            </w:r>
            <w:r w:rsidRPr="00295645">
              <w:rPr>
                <w:rFonts w:ascii="Calibri" w:eastAsia="Times New Roman" w:hAnsi="Calibri" w:cs="Calibri"/>
              </w:rPr>
              <w:t xml:space="preserve"> </w:t>
            </w:r>
            <w:r w:rsidRPr="00295645">
              <w:rPr>
                <w:rFonts w:ascii="Calibri" w:hAnsi="Calibri" w:cs="Calibri"/>
              </w:rPr>
              <w:t>car....</w:t>
            </w:r>
            <w:r w:rsidRPr="00295645">
              <w:rPr>
                <w:rFonts w:ascii="Calibri" w:eastAsia="Times New Roman" w:hAnsi="Calibri" w:cs="Calibri"/>
              </w:rPr>
              <w:t xml:space="preserve"> </w:t>
            </w:r>
            <w:r w:rsidRPr="00295645">
              <w:rPr>
                <w:rFonts w:ascii="Calibri" w:hAnsi="Calibri" w:cs="Calibri"/>
              </w:rPr>
              <w:t>(</w:t>
            </w:r>
            <w:proofErr w:type="gramStart"/>
            <w:r w:rsidRPr="00295645">
              <w:rPr>
                <w:rFonts w:ascii="Calibri" w:hAnsi="Calibri" w:cs="Calibri"/>
              </w:rPr>
              <w:t>ou</w:t>
            </w:r>
            <w:proofErr w:type="gramEnd"/>
            <w:r w:rsidRPr="00295645">
              <w:rPr>
                <w:rFonts w:ascii="Calibri" w:eastAsia="Times New Roman" w:hAnsi="Calibri" w:cs="Calibri"/>
              </w:rPr>
              <w:t xml:space="preserve"> </w:t>
            </w:r>
            <w:r w:rsidRPr="00295645">
              <w:rPr>
                <w:rFonts w:ascii="Calibri" w:hAnsi="Calibri" w:cs="Calibri"/>
              </w:rPr>
              <w:t>l'inverse)</w:t>
            </w:r>
          </w:p>
        </w:tc>
        <w:tc>
          <w:tcPr>
            <w:tcW w:w="7853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14:paraId="65CDDFF1" w14:textId="77777777" w:rsidR="00295645" w:rsidRDefault="00295645" w:rsidP="00B11B1B">
            <w:pPr>
              <w:pStyle w:val="Contenudetableau"/>
              <w:snapToGrid w:val="0"/>
              <w:rPr>
                <w:rFonts w:ascii="Calibri" w:hAnsi="Calibri" w:cs="Calibri"/>
              </w:rPr>
            </w:pPr>
          </w:p>
          <w:p w14:paraId="128829F2" w14:textId="77777777" w:rsidR="00793F4C" w:rsidRDefault="00793F4C" w:rsidP="00B11B1B">
            <w:pPr>
              <w:pStyle w:val="Contenudetableau"/>
              <w:snapToGrid w:val="0"/>
              <w:rPr>
                <w:rFonts w:ascii="Calibri" w:hAnsi="Calibri" w:cs="Calibri"/>
              </w:rPr>
            </w:pPr>
          </w:p>
          <w:p w14:paraId="6B3B344F" w14:textId="77777777" w:rsidR="00793F4C" w:rsidRDefault="00793F4C" w:rsidP="00B11B1B">
            <w:pPr>
              <w:pStyle w:val="Contenudetableau"/>
              <w:snapToGrid w:val="0"/>
              <w:rPr>
                <w:rFonts w:ascii="Calibri" w:hAnsi="Calibri" w:cs="Calibri"/>
              </w:rPr>
            </w:pPr>
          </w:p>
          <w:p w14:paraId="519A728D" w14:textId="77777777" w:rsidR="00793F4C" w:rsidRDefault="00793F4C" w:rsidP="00B11B1B">
            <w:pPr>
              <w:pStyle w:val="Contenudetableau"/>
              <w:snapToGrid w:val="0"/>
              <w:rPr>
                <w:rFonts w:ascii="Calibri" w:hAnsi="Calibri" w:cs="Calibri"/>
              </w:rPr>
            </w:pPr>
          </w:p>
          <w:p w14:paraId="26CC575C" w14:textId="77777777" w:rsidR="00793F4C" w:rsidRDefault="00793F4C" w:rsidP="00B11B1B">
            <w:pPr>
              <w:pStyle w:val="Contenudetableau"/>
              <w:snapToGrid w:val="0"/>
              <w:rPr>
                <w:rFonts w:ascii="Calibri" w:hAnsi="Calibri" w:cs="Calibri"/>
              </w:rPr>
            </w:pPr>
          </w:p>
          <w:p w14:paraId="1FD8AD99" w14:textId="77777777" w:rsidR="00793F4C" w:rsidRDefault="00793F4C" w:rsidP="00B11B1B">
            <w:pPr>
              <w:pStyle w:val="Contenudetableau"/>
              <w:snapToGrid w:val="0"/>
              <w:rPr>
                <w:rFonts w:ascii="Calibri" w:hAnsi="Calibri" w:cs="Calibri"/>
              </w:rPr>
            </w:pPr>
          </w:p>
          <w:p w14:paraId="185E198F" w14:textId="08402504" w:rsidR="00793F4C" w:rsidRPr="00295645" w:rsidRDefault="00793F4C" w:rsidP="00B11B1B">
            <w:pPr>
              <w:pStyle w:val="Contenudetableau"/>
              <w:snapToGrid w:val="0"/>
              <w:rPr>
                <w:rFonts w:ascii="Calibri" w:hAnsi="Calibri" w:cs="Calibri"/>
              </w:rPr>
            </w:pPr>
          </w:p>
        </w:tc>
      </w:tr>
    </w:tbl>
    <w:p w14:paraId="47B7512B" w14:textId="77777777" w:rsidR="00295645" w:rsidRPr="00295645" w:rsidRDefault="00295645" w:rsidP="00295645">
      <w:pPr>
        <w:rPr>
          <w:rFonts w:ascii="Calibri" w:hAnsi="Calibri" w:cs="Calibri"/>
          <w:lang w:val="fr-FR"/>
        </w:rPr>
      </w:pPr>
      <w:r w:rsidRPr="00295645">
        <w:rPr>
          <w:rFonts w:ascii="Calibri" w:hAnsi="Calibri" w:cs="Calibri"/>
          <w:b/>
          <w:bCs/>
          <w:sz w:val="28"/>
          <w:szCs w:val="28"/>
          <w:u w:val="single"/>
          <w:lang w:val="fr-FR"/>
        </w:rPr>
        <w:br w:type="page"/>
      </w:r>
      <w:r w:rsidRPr="00295645">
        <w:rPr>
          <w:rFonts w:ascii="Calibri" w:hAnsi="Calibri" w:cs="Calibri"/>
          <w:b/>
          <w:bCs/>
          <w:sz w:val="28"/>
          <w:szCs w:val="28"/>
          <w:u w:val="single"/>
          <w:lang w:val="fr-FR"/>
        </w:rPr>
        <w:lastRenderedPageBreak/>
        <w:t>5/</w:t>
      </w:r>
      <w:r w:rsidRPr="00295645">
        <w:rPr>
          <w:rFonts w:ascii="Calibri" w:eastAsia="Times New Roman" w:hAnsi="Calibri" w:cs="Calibri"/>
          <w:b/>
          <w:bCs/>
          <w:sz w:val="28"/>
          <w:szCs w:val="28"/>
          <w:u w:val="single"/>
          <w:lang w:val="fr-FR"/>
        </w:rPr>
        <w:t xml:space="preserve"> </w:t>
      </w:r>
      <w:r w:rsidRPr="00295645">
        <w:rPr>
          <w:rFonts w:ascii="Calibri" w:hAnsi="Calibri" w:cs="Calibri"/>
          <w:b/>
          <w:bCs/>
          <w:sz w:val="28"/>
          <w:szCs w:val="28"/>
          <w:u w:val="single"/>
          <w:lang w:val="fr-FR"/>
        </w:rPr>
        <w:t>INTERÊT</w:t>
      </w:r>
      <w:r w:rsidRPr="00295645">
        <w:rPr>
          <w:rFonts w:ascii="Calibri" w:eastAsia="Times New Roman" w:hAnsi="Calibri" w:cs="Calibri"/>
          <w:b/>
          <w:bCs/>
          <w:sz w:val="28"/>
          <w:szCs w:val="28"/>
          <w:u w:val="single"/>
          <w:lang w:val="fr-FR"/>
        </w:rPr>
        <w:t xml:space="preserve"> </w:t>
      </w:r>
      <w:r w:rsidRPr="00295645">
        <w:rPr>
          <w:rFonts w:ascii="Calibri" w:hAnsi="Calibri" w:cs="Calibri"/>
          <w:b/>
          <w:bCs/>
          <w:sz w:val="28"/>
          <w:szCs w:val="28"/>
          <w:u w:val="single"/>
          <w:lang w:val="fr-FR"/>
        </w:rPr>
        <w:t>DU</w:t>
      </w:r>
      <w:r w:rsidRPr="00295645">
        <w:rPr>
          <w:rFonts w:ascii="Calibri" w:eastAsia="Times New Roman" w:hAnsi="Calibri" w:cs="Calibri"/>
          <w:b/>
          <w:bCs/>
          <w:sz w:val="28"/>
          <w:szCs w:val="28"/>
          <w:u w:val="single"/>
          <w:lang w:val="fr-FR"/>
        </w:rPr>
        <w:t xml:space="preserve"> </w:t>
      </w:r>
      <w:r w:rsidRPr="00295645">
        <w:rPr>
          <w:rFonts w:ascii="Calibri" w:hAnsi="Calibri" w:cs="Calibri"/>
          <w:b/>
          <w:bCs/>
          <w:sz w:val="28"/>
          <w:szCs w:val="28"/>
          <w:u w:val="single"/>
          <w:lang w:val="fr-FR"/>
        </w:rPr>
        <w:t>STAGE</w:t>
      </w:r>
      <w:r w:rsidRPr="00295645">
        <w:rPr>
          <w:rFonts w:ascii="Calibri" w:eastAsia="Times New Roman" w:hAnsi="Calibri" w:cs="Calibri"/>
          <w:b/>
          <w:bCs/>
          <w:sz w:val="28"/>
          <w:szCs w:val="28"/>
          <w:u w:val="single"/>
          <w:lang w:val="fr-FR"/>
        </w:rPr>
        <w:t xml:space="preserve"> </w:t>
      </w:r>
      <w:r w:rsidRPr="00295645">
        <w:rPr>
          <w:rFonts w:ascii="Calibri" w:hAnsi="Calibri" w:cs="Calibri"/>
          <w:b/>
          <w:bCs/>
          <w:sz w:val="28"/>
          <w:szCs w:val="28"/>
          <w:u w:val="single"/>
          <w:lang w:val="fr-FR"/>
        </w:rPr>
        <w:t>POUR</w:t>
      </w:r>
      <w:r w:rsidRPr="00295645">
        <w:rPr>
          <w:rFonts w:ascii="Calibri" w:eastAsia="Times New Roman" w:hAnsi="Calibri" w:cs="Calibri"/>
          <w:b/>
          <w:bCs/>
          <w:sz w:val="28"/>
          <w:szCs w:val="28"/>
          <w:u w:val="single"/>
          <w:lang w:val="fr-FR"/>
        </w:rPr>
        <w:t xml:space="preserve"> </w:t>
      </w:r>
      <w:r w:rsidRPr="00295645">
        <w:rPr>
          <w:rFonts w:ascii="Calibri" w:hAnsi="Calibri" w:cs="Calibri"/>
          <w:b/>
          <w:bCs/>
          <w:sz w:val="28"/>
          <w:szCs w:val="28"/>
          <w:u w:val="single"/>
          <w:lang w:val="fr-FR"/>
        </w:rPr>
        <w:t>MON</w:t>
      </w:r>
      <w:r w:rsidRPr="00295645">
        <w:rPr>
          <w:rFonts w:ascii="Calibri" w:eastAsia="Times New Roman" w:hAnsi="Calibri" w:cs="Calibri"/>
          <w:b/>
          <w:bCs/>
          <w:sz w:val="28"/>
          <w:szCs w:val="28"/>
          <w:u w:val="single"/>
          <w:lang w:val="fr-FR"/>
        </w:rPr>
        <w:t xml:space="preserve"> </w:t>
      </w:r>
      <w:r w:rsidRPr="00295645">
        <w:rPr>
          <w:rFonts w:ascii="Calibri" w:hAnsi="Calibri" w:cs="Calibri"/>
          <w:b/>
          <w:bCs/>
          <w:sz w:val="28"/>
          <w:szCs w:val="28"/>
          <w:u w:val="single"/>
          <w:lang w:val="fr-FR"/>
        </w:rPr>
        <w:t>PROJET</w:t>
      </w:r>
      <w:r w:rsidRPr="00295645">
        <w:rPr>
          <w:rFonts w:ascii="Calibri" w:eastAsia="Times New Roman" w:hAnsi="Calibri" w:cs="Calibri"/>
          <w:b/>
          <w:bCs/>
          <w:sz w:val="28"/>
          <w:szCs w:val="28"/>
          <w:u w:val="single"/>
          <w:lang w:val="fr-FR"/>
        </w:rPr>
        <w:t xml:space="preserve"> </w:t>
      </w:r>
      <w:r w:rsidRPr="00295645">
        <w:rPr>
          <w:rFonts w:ascii="Calibri" w:hAnsi="Calibri" w:cs="Calibri"/>
          <w:b/>
          <w:bCs/>
          <w:sz w:val="28"/>
          <w:szCs w:val="28"/>
          <w:u w:val="single"/>
          <w:lang w:val="fr-FR"/>
        </w:rPr>
        <w:t>D'ORIENTATION</w:t>
      </w:r>
    </w:p>
    <w:p w14:paraId="5EB1B3AA" w14:textId="77777777" w:rsidR="00295645" w:rsidRPr="00295645" w:rsidRDefault="00295645" w:rsidP="00295645">
      <w:pPr>
        <w:rPr>
          <w:rFonts w:ascii="Calibri" w:hAnsi="Calibri" w:cs="Calibri"/>
          <w:lang w:val="fr-FR"/>
        </w:rPr>
      </w:pPr>
    </w:p>
    <w:p w14:paraId="624660D0" w14:textId="77777777" w:rsidR="00295645" w:rsidRPr="00295645" w:rsidRDefault="00295645" w:rsidP="00295645">
      <w:pPr>
        <w:numPr>
          <w:ilvl w:val="0"/>
          <w:numId w:val="6"/>
        </w:numPr>
        <w:suppressAutoHyphens/>
        <w:autoSpaceDE/>
        <w:autoSpaceDN/>
        <w:rPr>
          <w:rFonts w:ascii="Calibri" w:hAnsi="Calibri" w:cs="Calibri"/>
        </w:rPr>
      </w:pPr>
      <w:proofErr w:type="spellStart"/>
      <w:r w:rsidRPr="00295645">
        <w:rPr>
          <w:rFonts w:ascii="Calibri" w:hAnsi="Calibri" w:cs="Calibri"/>
        </w:rPr>
        <w:t>Décrivez</w:t>
      </w:r>
      <w:proofErr w:type="spellEnd"/>
      <w:r w:rsidRPr="00295645">
        <w:rPr>
          <w:rFonts w:ascii="Calibri" w:eastAsia="Times New Roman" w:hAnsi="Calibri" w:cs="Calibri"/>
        </w:rPr>
        <w:t xml:space="preserve"> </w:t>
      </w:r>
      <w:proofErr w:type="spellStart"/>
      <w:r w:rsidRPr="00295645">
        <w:rPr>
          <w:rFonts w:ascii="Calibri" w:hAnsi="Calibri" w:cs="Calibri"/>
        </w:rPr>
        <w:t>votre</w:t>
      </w:r>
      <w:proofErr w:type="spellEnd"/>
      <w:r w:rsidRPr="00295645">
        <w:rPr>
          <w:rFonts w:ascii="Calibri" w:eastAsia="Times New Roman" w:hAnsi="Calibri" w:cs="Calibri"/>
        </w:rPr>
        <w:t xml:space="preserve"> </w:t>
      </w:r>
      <w:proofErr w:type="spellStart"/>
      <w:r w:rsidRPr="00295645">
        <w:rPr>
          <w:rFonts w:ascii="Calibri" w:hAnsi="Calibri" w:cs="Calibri"/>
        </w:rPr>
        <w:t>projet</w:t>
      </w:r>
      <w:proofErr w:type="spellEnd"/>
      <w:r w:rsidRPr="00295645">
        <w:rPr>
          <w:rFonts w:ascii="Calibri" w:eastAsia="Times New Roman" w:hAnsi="Calibri" w:cs="Calibri"/>
        </w:rPr>
        <w:t xml:space="preserve"> </w:t>
      </w:r>
      <w:proofErr w:type="spellStart"/>
      <w:proofErr w:type="gramStart"/>
      <w:r w:rsidRPr="00295645">
        <w:rPr>
          <w:rFonts w:ascii="Calibri" w:hAnsi="Calibri" w:cs="Calibri"/>
        </w:rPr>
        <w:t>d'orientation</w:t>
      </w:r>
      <w:proofErr w:type="spellEnd"/>
      <w:r w:rsidRPr="00295645">
        <w:rPr>
          <w:rFonts w:ascii="Calibri" w:eastAsia="Times New Roman" w:hAnsi="Calibri" w:cs="Calibri"/>
        </w:rPr>
        <w:t xml:space="preserve"> </w:t>
      </w:r>
      <w:r w:rsidRPr="00295645">
        <w:rPr>
          <w:rFonts w:ascii="Calibri" w:hAnsi="Calibri" w:cs="Calibri"/>
        </w:rPr>
        <w:t>:</w:t>
      </w:r>
      <w:proofErr w:type="gramEnd"/>
    </w:p>
    <w:p w14:paraId="40FD0685" w14:textId="77777777" w:rsidR="00295645" w:rsidRPr="00295645" w:rsidRDefault="00295645" w:rsidP="00295645">
      <w:pPr>
        <w:rPr>
          <w:rFonts w:ascii="Calibri" w:hAnsi="Calibri" w:cs="Calibri"/>
        </w:rPr>
      </w:pPr>
    </w:p>
    <w:p w14:paraId="45EFF8EE" w14:textId="77777777" w:rsidR="00295645" w:rsidRPr="00295645" w:rsidRDefault="00295645" w:rsidP="00295645">
      <w:pPr>
        <w:rPr>
          <w:rFonts w:ascii="Calibri" w:hAnsi="Calibri" w:cs="Calibri"/>
        </w:rPr>
      </w:pPr>
    </w:p>
    <w:p w14:paraId="222D896C" w14:textId="77777777" w:rsidR="00295645" w:rsidRPr="00295645" w:rsidRDefault="00295645" w:rsidP="00295645">
      <w:pPr>
        <w:rPr>
          <w:rFonts w:ascii="Calibri" w:hAnsi="Calibri" w:cs="Calibri"/>
        </w:rPr>
      </w:pPr>
    </w:p>
    <w:p w14:paraId="47FDA83C" w14:textId="77777777" w:rsidR="00295645" w:rsidRPr="00295645" w:rsidRDefault="00295645" w:rsidP="00295645">
      <w:pPr>
        <w:rPr>
          <w:rFonts w:ascii="Calibri" w:hAnsi="Calibri" w:cs="Calibri"/>
        </w:rPr>
      </w:pPr>
    </w:p>
    <w:p w14:paraId="692BE1E2" w14:textId="77777777" w:rsidR="00295645" w:rsidRPr="00295645" w:rsidRDefault="00295645" w:rsidP="00295645">
      <w:pPr>
        <w:rPr>
          <w:rFonts w:ascii="Calibri" w:hAnsi="Calibri" w:cs="Calibri"/>
        </w:rPr>
      </w:pPr>
    </w:p>
    <w:p w14:paraId="53857E02" w14:textId="77777777" w:rsidR="00295645" w:rsidRPr="00295645" w:rsidRDefault="00295645" w:rsidP="00295645">
      <w:pPr>
        <w:rPr>
          <w:rFonts w:ascii="Calibri" w:hAnsi="Calibri" w:cs="Calibri"/>
        </w:rPr>
      </w:pPr>
    </w:p>
    <w:p w14:paraId="433FE393" w14:textId="77777777" w:rsidR="00295645" w:rsidRPr="00295645" w:rsidRDefault="00295645" w:rsidP="00295645">
      <w:pPr>
        <w:numPr>
          <w:ilvl w:val="0"/>
          <w:numId w:val="7"/>
        </w:numPr>
        <w:suppressAutoHyphens/>
        <w:autoSpaceDE/>
        <w:autoSpaceDN/>
        <w:rPr>
          <w:rFonts w:ascii="Calibri" w:hAnsi="Calibri" w:cs="Calibri"/>
          <w:lang w:val="fr-FR"/>
        </w:rPr>
      </w:pPr>
      <w:r w:rsidRPr="00295645">
        <w:rPr>
          <w:rFonts w:ascii="Calibri" w:hAnsi="Calibri" w:cs="Calibri"/>
          <w:lang w:val="fr-FR"/>
        </w:rPr>
        <w:t>Le</w:t>
      </w:r>
      <w:r w:rsidRPr="00295645">
        <w:rPr>
          <w:rFonts w:ascii="Calibri" w:eastAsia="Times New Roman" w:hAnsi="Calibri" w:cs="Calibri"/>
          <w:lang w:val="fr-FR"/>
        </w:rPr>
        <w:t xml:space="preserve"> </w:t>
      </w:r>
      <w:r w:rsidRPr="00295645">
        <w:rPr>
          <w:rFonts w:ascii="Calibri" w:hAnsi="Calibri" w:cs="Calibri"/>
          <w:lang w:val="fr-FR"/>
        </w:rPr>
        <w:t>stage</w:t>
      </w:r>
      <w:r w:rsidRPr="00295645">
        <w:rPr>
          <w:rFonts w:ascii="Calibri" w:eastAsia="Times New Roman" w:hAnsi="Calibri" w:cs="Calibri"/>
          <w:lang w:val="fr-FR"/>
        </w:rPr>
        <w:t xml:space="preserve"> </w:t>
      </w:r>
      <w:r w:rsidRPr="00295645">
        <w:rPr>
          <w:rFonts w:ascii="Calibri" w:hAnsi="Calibri" w:cs="Calibri"/>
          <w:lang w:val="fr-FR"/>
        </w:rPr>
        <w:t>correspondait-il</w:t>
      </w:r>
      <w:r w:rsidRPr="00295645">
        <w:rPr>
          <w:rFonts w:ascii="Calibri" w:eastAsia="Times New Roman" w:hAnsi="Calibri" w:cs="Calibri"/>
          <w:lang w:val="fr-FR"/>
        </w:rPr>
        <w:t xml:space="preserve"> </w:t>
      </w:r>
      <w:r w:rsidRPr="00295645">
        <w:rPr>
          <w:rFonts w:ascii="Calibri" w:hAnsi="Calibri" w:cs="Calibri"/>
          <w:lang w:val="fr-FR"/>
        </w:rPr>
        <w:t>à</w:t>
      </w:r>
      <w:r w:rsidRPr="00295645">
        <w:rPr>
          <w:rFonts w:ascii="Calibri" w:eastAsia="Times New Roman" w:hAnsi="Calibri" w:cs="Calibri"/>
          <w:lang w:val="fr-FR"/>
        </w:rPr>
        <w:t xml:space="preserve"> </w:t>
      </w:r>
      <w:r w:rsidRPr="00295645">
        <w:rPr>
          <w:rFonts w:ascii="Calibri" w:hAnsi="Calibri" w:cs="Calibri"/>
          <w:lang w:val="fr-FR"/>
        </w:rPr>
        <w:t>votre</w:t>
      </w:r>
      <w:r w:rsidRPr="00295645">
        <w:rPr>
          <w:rFonts w:ascii="Calibri" w:eastAsia="Times New Roman" w:hAnsi="Calibri" w:cs="Calibri"/>
          <w:lang w:val="fr-FR"/>
        </w:rPr>
        <w:t xml:space="preserve"> </w:t>
      </w:r>
      <w:r w:rsidRPr="00295645">
        <w:rPr>
          <w:rFonts w:ascii="Calibri" w:hAnsi="Calibri" w:cs="Calibri"/>
          <w:lang w:val="fr-FR"/>
        </w:rPr>
        <w:t>projet</w:t>
      </w:r>
      <w:r w:rsidRPr="00295645">
        <w:rPr>
          <w:rFonts w:ascii="Calibri" w:eastAsia="Times New Roman" w:hAnsi="Calibri" w:cs="Calibri"/>
          <w:lang w:val="fr-FR"/>
        </w:rPr>
        <w:t xml:space="preserve"> </w:t>
      </w:r>
      <w:r w:rsidRPr="00295645">
        <w:rPr>
          <w:rFonts w:ascii="Calibri" w:hAnsi="Calibri" w:cs="Calibri"/>
          <w:lang w:val="fr-FR"/>
        </w:rPr>
        <w:t>d'orientation</w:t>
      </w:r>
      <w:r w:rsidRPr="00295645">
        <w:rPr>
          <w:rFonts w:ascii="Calibri" w:eastAsia="Times New Roman" w:hAnsi="Calibri" w:cs="Calibri"/>
          <w:lang w:val="fr-FR"/>
        </w:rPr>
        <w:t xml:space="preserve"> </w:t>
      </w:r>
      <w:r w:rsidRPr="00295645">
        <w:rPr>
          <w:rFonts w:ascii="Calibri" w:hAnsi="Calibri" w:cs="Calibri"/>
          <w:lang w:val="fr-FR"/>
        </w:rPr>
        <w:t>?</w:t>
      </w:r>
    </w:p>
    <w:p w14:paraId="050A57DF" w14:textId="77777777" w:rsidR="00295645" w:rsidRPr="00295645" w:rsidRDefault="00295645" w:rsidP="00295645">
      <w:pPr>
        <w:rPr>
          <w:rFonts w:ascii="Calibri" w:hAnsi="Calibri" w:cs="Calibri"/>
          <w:lang w:val="fr-FR"/>
        </w:rPr>
      </w:pPr>
    </w:p>
    <w:p w14:paraId="78D9B4D7" w14:textId="77777777" w:rsidR="00295645" w:rsidRPr="00295645" w:rsidRDefault="00295645" w:rsidP="00295645">
      <w:pPr>
        <w:rPr>
          <w:rFonts w:ascii="Calibri" w:hAnsi="Calibri" w:cs="Calibri"/>
          <w:lang w:val="fr-FR"/>
        </w:rPr>
      </w:pPr>
    </w:p>
    <w:p w14:paraId="52FB8A19" w14:textId="77777777" w:rsidR="00295645" w:rsidRPr="00295645" w:rsidRDefault="00295645" w:rsidP="00295645">
      <w:pPr>
        <w:rPr>
          <w:rFonts w:ascii="Calibri" w:hAnsi="Calibri" w:cs="Calibri"/>
          <w:lang w:val="fr-FR"/>
        </w:rPr>
      </w:pPr>
    </w:p>
    <w:p w14:paraId="16EDD3CD" w14:textId="77777777" w:rsidR="00295645" w:rsidRPr="00295645" w:rsidRDefault="00295645" w:rsidP="00295645">
      <w:pPr>
        <w:numPr>
          <w:ilvl w:val="0"/>
          <w:numId w:val="8"/>
        </w:numPr>
        <w:suppressAutoHyphens/>
        <w:autoSpaceDE/>
        <w:autoSpaceDN/>
        <w:rPr>
          <w:rFonts w:ascii="Calibri" w:hAnsi="Calibri" w:cs="Calibri"/>
        </w:rPr>
      </w:pPr>
      <w:r w:rsidRPr="00295645">
        <w:rPr>
          <w:rFonts w:ascii="Calibri" w:hAnsi="Calibri" w:cs="Calibri"/>
          <w:lang w:val="fr-FR"/>
        </w:rPr>
        <w:t>Ce</w:t>
      </w:r>
      <w:r w:rsidRPr="00295645">
        <w:rPr>
          <w:rFonts w:ascii="Calibri" w:eastAsia="Times New Roman" w:hAnsi="Calibri" w:cs="Calibri"/>
          <w:lang w:val="fr-FR"/>
        </w:rPr>
        <w:t xml:space="preserve"> </w:t>
      </w:r>
      <w:r w:rsidRPr="00295645">
        <w:rPr>
          <w:rFonts w:ascii="Calibri" w:hAnsi="Calibri" w:cs="Calibri"/>
          <w:lang w:val="fr-FR"/>
        </w:rPr>
        <w:t>stage</w:t>
      </w:r>
      <w:r w:rsidRPr="00295645">
        <w:rPr>
          <w:rFonts w:ascii="Calibri" w:eastAsia="Times New Roman" w:hAnsi="Calibri" w:cs="Calibri"/>
          <w:lang w:val="fr-FR"/>
        </w:rPr>
        <w:t xml:space="preserve"> </w:t>
      </w:r>
      <w:r w:rsidRPr="00295645">
        <w:rPr>
          <w:rFonts w:ascii="Calibri" w:hAnsi="Calibri" w:cs="Calibri"/>
          <w:lang w:val="fr-FR"/>
        </w:rPr>
        <w:t>vous</w:t>
      </w:r>
      <w:r w:rsidRPr="00295645">
        <w:rPr>
          <w:rFonts w:ascii="Calibri" w:eastAsia="Times New Roman" w:hAnsi="Calibri" w:cs="Calibri"/>
          <w:lang w:val="fr-FR"/>
        </w:rPr>
        <w:t xml:space="preserve"> </w:t>
      </w:r>
      <w:r w:rsidRPr="00295645">
        <w:rPr>
          <w:rFonts w:ascii="Calibri" w:hAnsi="Calibri" w:cs="Calibri"/>
          <w:lang w:val="fr-FR"/>
        </w:rPr>
        <w:t>a-t-il</w:t>
      </w:r>
      <w:r w:rsidRPr="00295645">
        <w:rPr>
          <w:rFonts w:ascii="Calibri" w:eastAsia="Times New Roman" w:hAnsi="Calibri" w:cs="Calibri"/>
          <w:lang w:val="fr-FR"/>
        </w:rPr>
        <w:t xml:space="preserve"> </w:t>
      </w:r>
      <w:r w:rsidRPr="00295645">
        <w:rPr>
          <w:rFonts w:ascii="Calibri" w:hAnsi="Calibri" w:cs="Calibri"/>
          <w:lang w:val="fr-FR"/>
        </w:rPr>
        <w:t>donné</w:t>
      </w:r>
      <w:r w:rsidRPr="00295645">
        <w:rPr>
          <w:rFonts w:ascii="Calibri" w:eastAsia="Times New Roman" w:hAnsi="Calibri" w:cs="Calibri"/>
          <w:lang w:val="fr-FR"/>
        </w:rPr>
        <w:t xml:space="preserve"> </w:t>
      </w:r>
      <w:r w:rsidRPr="00295645">
        <w:rPr>
          <w:rFonts w:ascii="Calibri" w:hAnsi="Calibri" w:cs="Calibri"/>
          <w:lang w:val="fr-FR"/>
        </w:rPr>
        <w:t>de</w:t>
      </w:r>
      <w:r w:rsidRPr="00295645">
        <w:rPr>
          <w:rFonts w:ascii="Calibri" w:eastAsia="Times New Roman" w:hAnsi="Calibri" w:cs="Calibri"/>
          <w:lang w:val="fr-FR"/>
        </w:rPr>
        <w:t xml:space="preserve"> </w:t>
      </w:r>
      <w:r w:rsidRPr="00295645">
        <w:rPr>
          <w:rFonts w:ascii="Calibri" w:hAnsi="Calibri" w:cs="Calibri"/>
          <w:lang w:val="fr-FR"/>
        </w:rPr>
        <w:t>nouvelles</w:t>
      </w:r>
      <w:r w:rsidRPr="00295645">
        <w:rPr>
          <w:rFonts w:ascii="Calibri" w:eastAsia="Times New Roman" w:hAnsi="Calibri" w:cs="Calibri"/>
          <w:lang w:val="fr-FR"/>
        </w:rPr>
        <w:t xml:space="preserve"> idées </w:t>
      </w:r>
      <w:r w:rsidRPr="00295645">
        <w:rPr>
          <w:rFonts w:ascii="Calibri" w:hAnsi="Calibri" w:cs="Calibri"/>
          <w:lang w:val="fr-FR"/>
        </w:rPr>
        <w:t>de</w:t>
      </w:r>
      <w:r w:rsidRPr="00295645">
        <w:rPr>
          <w:rFonts w:ascii="Calibri" w:eastAsia="Times New Roman" w:hAnsi="Calibri" w:cs="Calibri"/>
          <w:lang w:val="fr-FR"/>
        </w:rPr>
        <w:t xml:space="preserve"> </w:t>
      </w:r>
      <w:r w:rsidRPr="00295645">
        <w:rPr>
          <w:rFonts w:ascii="Calibri" w:hAnsi="Calibri" w:cs="Calibri"/>
          <w:lang w:val="fr-FR"/>
        </w:rPr>
        <w:t>métiers</w:t>
      </w:r>
      <w:r w:rsidRPr="00295645">
        <w:rPr>
          <w:rFonts w:ascii="Calibri" w:eastAsia="Times New Roman" w:hAnsi="Calibri" w:cs="Calibri"/>
          <w:lang w:val="fr-FR"/>
        </w:rPr>
        <w:t xml:space="preserve"> </w:t>
      </w:r>
      <w:r w:rsidRPr="00295645">
        <w:rPr>
          <w:rFonts w:ascii="Calibri" w:hAnsi="Calibri" w:cs="Calibri"/>
          <w:lang w:val="fr-FR"/>
        </w:rPr>
        <w:t>?</w:t>
      </w:r>
      <w:r w:rsidRPr="00295645">
        <w:rPr>
          <w:rFonts w:ascii="Calibri" w:eastAsia="Times New Roman" w:hAnsi="Calibri" w:cs="Calibri"/>
          <w:lang w:val="fr-FR"/>
        </w:rPr>
        <w:t xml:space="preserve"> </w:t>
      </w:r>
      <w:r w:rsidRPr="00295645">
        <w:rPr>
          <w:rFonts w:ascii="Calibri" w:hAnsi="Calibri" w:cs="Calibri"/>
        </w:rPr>
        <w:t>Si</w:t>
      </w:r>
      <w:r w:rsidRPr="00295645">
        <w:rPr>
          <w:rFonts w:ascii="Calibri" w:eastAsia="Times New Roman" w:hAnsi="Calibri" w:cs="Calibri"/>
        </w:rPr>
        <w:t xml:space="preserve"> </w:t>
      </w:r>
      <w:proofErr w:type="spellStart"/>
      <w:r w:rsidRPr="00295645">
        <w:rPr>
          <w:rFonts w:ascii="Calibri" w:hAnsi="Calibri" w:cs="Calibri"/>
        </w:rPr>
        <w:t>oui</w:t>
      </w:r>
      <w:proofErr w:type="spellEnd"/>
      <w:r w:rsidRPr="00295645">
        <w:rPr>
          <w:rFonts w:ascii="Calibri" w:hAnsi="Calibri" w:cs="Calibri"/>
        </w:rPr>
        <w:t>,</w:t>
      </w:r>
      <w:r w:rsidRPr="00295645">
        <w:rPr>
          <w:rFonts w:ascii="Calibri" w:eastAsia="Times New Roman" w:hAnsi="Calibri" w:cs="Calibri"/>
        </w:rPr>
        <w:t xml:space="preserve"> </w:t>
      </w:r>
      <w:proofErr w:type="spellStart"/>
      <w:proofErr w:type="gramStart"/>
      <w:r w:rsidRPr="00295645">
        <w:rPr>
          <w:rFonts w:ascii="Calibri" w:hAnsi="Calibri" w:cs="Calibri"/>
        </w:rPr>
        <w:t>lesquelles</w:t>
      </w:r>
      <w:proofErr w:type="spellEnd"/>
      <w:r w:rsidRPr="00295645">
        <w:rPr>
          <w:rFonts w:ascii="Calibri" w:eastAsia="Times New Roman" w:hAnsi="Calibri" w:cs="Calibri"/>
        </w:rPr>
        <w:t xml:space="preserve"> </w:t>
      </w:r>
      <w:r w:rsidRPr="00295645">
        <w:rPr>
          <w:rFonts w:ascii="Calibri" w:hAnsi="Calibri" w:cs="Calibri"/>
        </w:rPr>
        <w:t>?</w:t>
      </w:r>
      <w:proofErr w:type="gramEnd"/>
    </w:p>
    <w:p w14:paraId="3CE31678" w14:textId="77777777" w:rsidR="00295645" w:rsidRPr="00295645" w:rsidRDefault="00295645" w:rsidP="00295645">
      <w:pPr>
        <w:rPr>
          <w:rFonts w:ascii="Calibri" w:hAnsi="Calibri" w:cs="Calibri"/>
        </w:rPr>
      </w:pPr>
    </w:p>
    <w:p w14:paraId="6EE1DFDE" w14:textId="77777777" w:rsidR="00295645" w:rsidRPr="00295645" w:rsidRDefault="00295645" w:rsidP="00295645">
      <w:pPr>
        <w:rPr>
          <w:rFonts w:ascii="Calibri" w:hAnsi="Calibri" w:cs="Calibri"/>
        </w:rPr>
      </w:pPr>
    </w:p>
    <w:p w14:paraId="6A564587" w14:textId="77777777" w:rsidR="00295645" w:rsidRPr="00295645" w:rsidRDefault="00295645" w:rsidP="00295645">
      <w:pPr>
        <w:rPr>
          <w:rFonts w:ascii="Calibri" w:hAnsi="Calibri" w:cs="Calibri"/>
        </w:rPr>
      </w:pPr>
    </w:p>
    <w:p w14:paraId="0AB62BE1" w14:textId="77777777" w:rsidR="00295645" w:rsidRPr="00295645" w:rsidRDefault="00295645" w:rsidP="00295645">
      <w:pPr>
        <w:rPr>
          <w:rFonts w:ascii="Calibri" w:hAnsi="Calibri" w:cs="Calibri"/>
        </w:rPr>
      </w:pPr>
    </w:p>
    <w:p w14:paraId="09BE166E" w14:textId="77777777" w:rsidR="00295645" w:rsidRPr="00295645" w:rsidRDefault="00295645" w:rsidP="00295645">
      <w:pPr>
        <w:numPr>
          <w:ilvl w:val="0"/>
          <w:numId w:val="9"/>
        </w:numPr>
        <w:suppressAutoHyphens/>
        <w:autoSpaceDE/>
        <w:autoSpaceDN/>
        <w:rPr>
          <w:rFonts w:ascii="Calibri" w:hAnsi="Calibri" w:cs="Calibri"/>
        </w:rPr>
      </w:pPr>
      <w:r w:rsidRPr="00295645">
        <w:rPr>
          <w:rFonts w:ascii="Calibri" w:hAnsi="Calibri" w:cs="Calibri"/>
          <w:lang w:val="fr-FR"/>
        </w:rPr>
        <w:t>Votre</w:t>
      </w:r>
      <w:r w:rsidRPr="00295645">
        <w:rPr>
          <w:rFonts w:ascii="Calibri" w:eastAsia="Times New Roman" w:hAnsi="Calibri" w:cs="Calibri"/>
          <w:lang w:val="fr-FR"/>
        </w:rPr>
        <w:t xml:space="preserve"> </w:t>
      </w:r>
      <w:r w:rsidRPr="00295645">
        <w:rPr>
          <w:rFonts w:ascii="Calibri" w:hAnsi="Calibri" w:cs="Calibri"/>
          <w:lang w:val="fr-FR"/>
        </w:rPr>
        <w:t>opinion</w:t>
      </w:r>
      <w:r w:rsidRPr="00295645">
        <w:rPr>
          <w:rFonts w:ascii="Calibri" w:eastAsia="Times New Roman" w:hAnsi="Calibri" w:cs="Calibri"/>
          <w:lang w:val="fr-FR"/>
        </w:rPr>
        <w:t xml:space="preserve"> </w:t>
      </w:r>
      <w:r w:rsidRPr="00295645">
        <w:rPr>
          <w:rFonts w:ascii="Calibri" w:hAnsi="Calibri" w:cs="Calibri"/>
          <w:lang w:val="fr-FR"/>
        </w:rPr>
        <w:t>sur</w:t>
      </w:r>
      <w:r w:rsidRPr="00295645">
        <w:rPr>
          <w:rFonts w:ascii="Calibri" w:eastAsia="Times New Roman" w:hAnsi="Calibri" w:cs="Calibri"/>
          <w:lang w:val="fr-FR"/>
        </w:rPr>
        <w:t xml:space="preserve"> </w:t>
      </w:r>
      <w:r w:rsidRPr="00295645">
        <w:rPr>
          <w:rFonts w:ascii="Calibri" w:hAnsi="Calibri" w:cs="Calibri"/>
          <w:lang w:val="fr-FR"/>
        </w:rPr>
        <w:t>le</w:t>
      </w:r>
      <w:r w:rsidRPr="00295645">
        <w:rPr>
          <w:rFonts w:ascii="Calibri" w:eastAsia="Times New Roman" w:hAnsi="Calibri" w:cs="Calibri"/>
          <w:lang w:val="fr-FR"/>
        </w:rPr>
        <w:t xml:space="preserve"> </w:t>
      </w:r>
      <w:r w:rsidRPr="00295645">
        <w:rPr>
          <w:rFonts w:ascii="Calibri" w:hAnsi="Calibri" w:cs="Calibri"/>
          <w:lang w:val="fr-FR"/>
        </w:rPr>
        <w:t>métier</w:t>
      </w:r>
      <w:r w:rsidRPr="00295645">
        <w:rPr>
          <w:rFonts w:ascii="Calibri" w:eastAsia="Times New Roman" w:hAnsi="Calibri" w:cs="Calibri"/>
          <w:lang w:val="fr-FR"/>
        </w:rPr>
        <w:t xml:space="preserve"> </w:t>
      </w:r>
      <w:r w:rsidRPr="00295645">
        <w:rPr>
          <w:rFonts w:ascii="Calibri" w:hAnsi="Calibri" w:cs="Calibri"/>
          <w:lang w:val="fr-FR"/>
        </w:rPr>
        <w:t>que</w:t>
      </w:r>
      <w:r w:rsidRPr="00295645">
        <w:rPr>
          <w:rFonts w:ascii="Calibri" w:eastAsia="Times New Roman" w:hAnsi="Calibri" w:cs="Calibri"/>
          <w:lang w:val="fr-FR"/>
        </w:rPr>
        <w:t xml:space="preserve"> </w:t>
      </w:r>
      <w:r w:rsidRPr="00295645">
        <w:rPr>
          <w:rFonts w:ascii="Calibri" w:hAnsi="Calibri" w:cs="Calibri"/>
          <w:lang w:val="fr-FR"/>
        </w:rPr>
        <w:t>vous</w:t>
      </w:r>
      <w:r w:rsidRPr="00295645">
        <w:rPr>
          <w:rFonts w:ascii="Calibri" w:eastAsia="Times New Roman" w:hAnsi="Calibri" w:cs="Calibri"/>
          <w:lang w:val="fr-FR"/>
        </w:rPr>
        <w:t xml:space="preserve"> avez </w:t>
      </w:r>
      <w:r w:rsidRPr="00295645">
        <w:rPr>
          <w:rFonts w:ascii="Calibri" w:hAnsi="Calibri" w:cs="Calibri"/>
          <w:lang w:val="fr-FR"/>
        </w:rPr>
        <w:t>observé</w:t>
      </w:r>
      <w:r w:rsidRPr="00295645">
        <w:rPr>
          <w:rFonts w:ascii="Calibri" w:eastAsia="Times New Roman" w:hAnsi="Calibri" w:cs="Calibri"/>
          <w:lang w:val="fr-FR"/>
        </w:rPr>
        <w:t xml:space="preserve"> </w:t>
      </w:r>
      <w:r w:rsidRPr="00295645">
        <w:rPr>
          <w:rFonts w:ascii="Calibri" w:hAnsi="Calibri" w:cs="Calibri"/>
          <w:lang w:val="fr-FR"/>
        </w:rPr>
        <w:t>a-t-elle</w:t>
      </w:r>
      <w:r w:rsidRPr="00295645">
        <w:rPr>
          <w:rFonts w:ascii="Calibri" w:eastAsia="Times New Roman" w:hAnsi="Calibri" w:cs="Calibri"/>
          <w:lang w:val="fr-FR"/>
        </w:rPr>
        <w:t xml:space="preserve"> </w:t>
      </w:r>
      <w:r w:rsidRPr="00295645">
        <w:rPr>
          <w:rFonts w:ascii="Calibri" w:hAnsi="Calibri" w:cs="Calibri"/>
          <w:lang w:val="fr-FR"/>
        </w:rPr>
        <w:t>changé</w:t>
      </w:r>
      <w:r w:rsidRPr="00295645">
        <w:rPr>
          <w:rFonts w:ascii="Calibri" w:eastAsia="Times New Roman" w:hAnsi="Calibri" w:cs="Calibri"/>
          <w:lang w:val="fr-FR"/>
        </w:rPr>
        <w:t xml:space="preserve"> </w:t>
      </w:r>
      <w:r w:rsidRPr="00295645">
        <w:rPr>
          <w:rFonts w:ascii="Calibri" w:hAnsi="Calibri" w:cs="Calibri"/>
          <w:lang w:val="fr-FR"/>
        </w:rPr>
        <w:t>?</w:t>
      </w:r>
      <w:r w:rsidRPr="00295645">
        <w:rPr>
          <w:rFonts w:ascii="Calibri" w:eastAsia="Times New Roman" w:hAnsi="Calibri" w:cs="Calibri"/>
          <w:lang w:val="fr-FR"/>
        </w:rPr>
        <w:t xml:space="preserve"> </w:t>
      </w:r>
      <w:r w:rsidRPr="00295645">
        <w:rPr>
          <w:rFonts w:ascii="Calibri" w:hAnsi="Calibri" w:cs="Calibri"/>
        </w:rPr>
        <w:t>Si</w:t>
      </w:r>
      <w:r w:rsidRPr="00295645">
        <w:rPr>
          <w:rFonts w:ascii="Calibri" w:eastAsia="Times New Roman" w:hAnsi="Calibri" w:cs="Calibri"/>
        </w:rPr>
        <w:t xml:space="preserve"> </w:t>
      </w:r>
      <w:proofErr w:type="spellStart"/>
      <w:r w:rsidRPr="00295645">
        <w:rPr>
          <w:rFonts w:ascii="Calibri" w:hAnsi="Calibri" w:cs="Calibri"/>
        </w:rPr>
        <w:t>oui</w:t>
      </w:r>
      <w:proofErr w:type="spellEnd"/>
      <w:r w:rsidRPr="00295645">
        <w:rPr>
          <w:rFonts w:ascii="Calibri" w:hAnsi="Calibri" w:cs="Calibri"/>
        </w:rPr>
        <w:t>,</w:t>
      </w:r>
      <w:r w:rsidRPr="00295645">
        <w:rPr>
          <w:rFonts w:ascii="Calibri" w:eastAsia="Times New Roman" w:hAnsi="Calibri" w:cs="Calibri"/>
        </w:rPr>
        <w:t xml:space="preserve"> </w:t>
      </w:r>
      <w:proofErr w:type="spellStart"/>
      <w:r w:rsidRPr="00295645">
        <w:rPr>
          <w:rFonts w:ascii="Calibri" w:hAnsi="Calibri" w:cs="Calibri"/>
        </w:rPr>
        <w:t>en</w:t>
      </w:r>
      <w:proofErr w:type="spellEnd"/>
      <w:r w:rsidRPr="00295645">
        <w:rPr>
          <w:rFonts w:ascii="Calibri" w:eastAsia="Times New Roman" w:hAnsi="Calibri" w:cs="Calibri"/>
        </w:rPr>
        <w:t xml:space="preserve"> </w:t>
      </w:r>
      <w:proofErr w:type="gramStart"/>
      <w:r w:rsidRPr="00295645">
        <w:rPr>
          <w:rFonts w:ascii="Calibri" w:hAnsi="Calibri" w:cs="Calibri"/>
        </w:rPr>
        <w:t>quoi</w:t>
      </w:r>
      <w:r w:rsidRPr="00295645">
        <w:rPr>
          <w:rFonts w:ascii="Calibri" w:eastAsia="Times New Roman" w:hAnsi="Calibri" w:cs="Calibri"/>
        </w:rPr>
        <w:t xml:space="preserve"> </w:t>
      </w:r>
      <w:r w:rsidRPr="00295645">
        <w:rPr>
          <w:rFonts w:ascii="Calibri" w:hAnsi="Calibri" w:cs="Calibri"/>
        </w:rPr>
        <w:t>?</w:t>
      </w:r>
      <w:proofErr w:type="gramEnd"/>
    </w:p>
    <w:p w14:paraId="5C6F3C92" w14:textId="77777777" w:rsidR="00295645" w:rsidRPr="00295645" w:rsidRDefault="00295645" w:rsidP="00295645">
      <w:pPr>
        <w:rPr>
          <w:rFonts w:ascii="Calibri" w:hAnsi="Calibri" w:cs="Calibri"/>
        </w:rPr>
      </w:pPr>
    </w:p>
    <w:p w14:paraId="3273993D" w14:textId="77777777" w:rsidR="00295645" w:rsidRPr="00295645" w:rsidRDefault="00295645" w:rsidP="00295645">
      <w:pPr>
        <w:rPr>
          <w:rFonts w:ascii="Calibri" w:hAnsi="Calibri" w:cs="Calibri"/>
        </w:rPr>
      </w:pPr>
    </w:p>
    <w:p w14:paraId="17CA77BA" w14:textId="77777777" w:rsidR="00295645" w:rsidRPr="00295645" w:rsidRDefault="00295645" w:rsidP="00295645">
      <w:pPr>
        <w:rPr>
          <w:rFonts w:ascii="Calibri" w:hAnsi="Calibri" w:cs="Calibri"/>
        </w:rPr>
      </w:pPr>
    </w:p>
    <w:p w14:paraId="4D5FE7BF" w14:textId="77777777" w:rsidR="00295645" w:rsidRPr="00295645" w:rsidRDefault="00295645" w:rsidP="00295645">
      <w:pPr>
        <w:rPr>
          <w:rFonts w:ascii="Calibri" w:hAnsi="Calibri" w:cs="Calibri"/>
        </w:rPr>
      </w:pPr>
    </w:p>
    <w:p w14:paraId="734A67AB" w14:textId="77777777" w:rsidR="00295645" w:rsidRPr="00295645" w:rsidRDefault="00295645" w:rsidP="00295645">
      <w:pPr>
        <w:rPr>
          <w:rFonts w:ascii="Calibri" w:hAnsi="Calibri" w:cs="Calibri"/>
        </w:rPr>
      </w:pPr>
    </w:p>
    <w:p w14:paraId="087810CC" w14:textId="77777777" w:rsidR="00295645" w:rsidRPr="00295645" w:rsidRDefault="00295645" w:rsidP="00295645">
      <w:pPr>
        <w:rPr>
          <w:rFonts w:ascii="Calibri" w:hAnsi="Calibri" w:cs="Calibri"/>
        </w:rPr>
      </w:pPr>
    </w:p>
    <w:p w14:paraId="01291763" w14:textId="77777777" w:rsidR="00295645" w:rsidRPr="00295645" w:rsidRDefault="00295645" w:rsidP="00295645">
      <w:pPr>
        <w:numPr>
          <w:ilvl w:val="0"/>
          <w:numId w:val="10"/>
        </w:numPr>
        <w:suppressAutoHyphens/>
        <w:autoSpaceDE/>
        <w:autoSpaceDN/>
        <w:rPr>
          <w:rFonts w:ascii="Calibri" w:hAnsi="Calibri" w:cs="Calibri"/>
          <w:lang w:val="fr-FR"/>
        </w:rPr>
      </w:pPr>
      <w:r w:rsidRPr="00295645">
        <w:rPr>
          <w:rFonts w:ascii="Calibri" w:hAnsi="Calibri" w:cs="Calibri"/>
          <w:lang w:val="fr-FR"/>
        </w:rPr>
        <w:t>Comment</w:t>
      </w:r>
      <w:r w:rsidRPr="00295645">
        <w:rPr>
          <w:rFonts w:ascii="Calibri" w:eastAsia="Times New Roman" w:hAnsi="Calibri" w:cs="Calibri"/>
          <w:lang w:val="fr-FR"/>
        </w:rPr>
        <w:t xml:space="preserve"> </w:t>
      </w:r>
      <w:r w:rsidRPr="00295645">
        <w:rPr>
          <w:rFonts w:ascii="Calibri" w:hAnsi="Calibri" w:cs="Calibri"/>
          <w:lang w:val="fr-FR"/>
        </w:rPr>
        <w:t>percevez-vous</w:t>
      </w:r>
      <w:r w:rsidRPr="00295645">
        <w:rPr>
          <w:rFonts w:ascii="Calibri" w:eastAsia="Times New Roman" w:hAnsi="Calibri" w:cs="Calibri"/>
          <w:lang w:val="fr-FR"/>
        </w:rPr>
        <w:t xml:space="preserve"> </w:t>
      </w:r>
      <w:r w:rsidRPr="00295645">
        <w:rPr>
          <w:rFonts w:ascii="Calibri" w:hAnsi="Calibri" w:cs="Calibri"/>
          <w:lang w:val="fr-FR"/>
        </w:rPr>
        <w:t>le</w:t>
      </w:r>
      <w:r w:rsidRPr="00295645">
        <w:rPr>
          <w:rFonts w:ascii="Calibri" w:eastAsia="Times New Roman" w:hAnsi="Calibri" w:cs="Calibri"/>
          <w:lang w:val="fr-FR"/>
        </w:rPr>
        <w:t xml:space="preserve"> </w:t>
      </w:r>
      <w:r w:rsidRPr="00295645">
        <w:rPr>
          <w:rFonts w:ascii="Calibri" w:hAnsi="Calibri" w:cs="Calibri"/>
          <w:lang w:val="fr-FR"/>
        </w:rPr>
        <w:t>monde</w:t>
      </w:r>
      <w:r w:rsidRPr="00295645">
        <w:rPr>
          <w:rFonts w:ascii="Calibri" w:eastAsia="Times New Roman" w:hAnsi="Calibri" w:cs="Calibri"/>
          <w:lang w:val="fr-FR"/>
        </w:rPr>
        <w:t xml:space="preserve"> </w:t>
      </w:r>
      <w:r w:rsidRPr="00295645">
        <w:rPr>
          <w:rFonts w:ascii="Calibri" w:hAnsi="Calibri" w:cs="Calibri"/>
          <w:lang w:val="fr-FR"/>
        </w:rPr>
        <w:t>du</w:t>
      </w:r>
      <w:r w:rsidRPr="00295645">
        <w:rPr>
          <w:rFonts w:ascii="Calibri" w:eastAsia="Times New Roman" w:hAnsi="Calibri" w:cs="Calibri"/>
          <w:lang w:val="fr-FR"/>
        </w:rPr>
        <w:t xml:space="preserve"> </w:t>
      </w:r>
      <w:r w:rsidRPr="00295645">
        <w:rPr>
          <w:rFonts w:ascii="Calibri" w:hAnsi="Calibri" w:cs="Calibri"/>
          <w:lang w:val="fr-FR"/>
        </w:rPr>
        <w:t>travail</w:t>
      </w:r>
      <w:r w:rsidRPr="00295645">
        <w:rPr>
          <w:rFonts w:ascii="Calibri" w:eastAsia="Times New Roman" w:hAnsi="Calibri" w:cs="Calibri"/>
          <w:lang w:val="fr-FR"/>
        </w:rPr>
        <w:t xml:space="preserve"> </w:t>
      </w:r>
      <w:r w:rsidRPr="00295645">
        <w:rPr>
          <w:rFonts w:ascii="Calibri" w:hAnsi="Calibri" w:cs="Calibri"/>
          <w:lang w:val="fr-FR"/>
        </w:rPr>
        <w:t>?</w:t>
      </w:r>
    </w:p>
    <w:p w14:paraId="2072EA10" w14:textId="77777777" w:rsidR="00295645" w:rsidRPr="00295645" w:rsidRDefault="00295645" w:rsidP="00295645">
      <w:pPr>
        <w:rPr>
          <w:rFonts w:ascii="Calibri" w:hAnsi="Calibri" w:cs="Calibri"/>
          <w:lang w:val="fr-FR"/>
        </w:rPr>
      </w:pPr>
    </w:p>
    <w:p w14:paraId="738A2B06" w14:textId="77777777" w:rsidR="00295645" w:rsidRPr="00295645" w:rsidRDefault="00295645" w:rsidP="00295645">
      <w:pPr>
        <w:rPr>
          <w:rFonts w:ascii="Calibri" w:hAnsi="Calibri" w:cs="Calibri"/>
          <w:lang w:val="fr-FR"/>
        </w:rPr>
      </w:pPr>
    </w:p>
    <w:p w14:paraId="16A167E7" w14:textId="77777777" w:rsidR="00295645" w:rsidRPr="00295645" w:rsidRDefault="00295645" w:rsidP="00295645">
      <w:pPr>
        <w:rPr>
          <w:rFonts w:ascii="Calibri" w:hAnsi="Calibri" w:cs="Calibri"/>
          <w:lang w:val="fr-FR"/>
        </w:rPr>
      </w:pPr>
    </w:p>
    <w:p w14:paraId="491BB533" w14:textId="77777777" w:rsidR="00295645" w:rsidRPr="00295645" w:rsidRDefault="00295645" w:rsidP="00295645">
      <w:pPr>
        <w:rPr>
          <w:rFonts w:ascii="Calibri" w:hAnsi="Calibri" w:cs="Calibri"/>
          <w:lang w:val="fr-FR"/>
        </w:rPr>
      </w:pPr>
    </w:p>
    <w:p w14:paraId="47034CC7" w14:textId="77777777" w:rsidR="00295645" w:rsidRPr="00295645" w:rsidRDefault="00295645" w:rsidP="00295645">
      <w:pPr>
        <w:rPr>
          <w:rFonts w:ascii="Calibri" w:hAnsi="Calibri" w:cs="Calibri"/>
          <w:lang w:val="fr-FR"/>
        </w:rPr>
      </w:pPr>
    </w:p>
    <w:p w14:paraId="64A553AB" w14:textId="77777777" w:rsidR="00295645" w:rsidRPr="00295645" w:rsidRDefault="00295645" w:rsidP="00295645">
      <w:pPr>
        <w:rPr>
          <w:rFonts w:ascii="Calibri" w:hAnsi="Calibri" w:cs="Calibri"/>
          <w:lang w:val="fr-FR"/>
        </w:rPr>
      </w:pPr>
    </w:p>
    <w:p w14:paraId="3587BE1C" w14:textId="77777777" w:rsidR="00295645" w:rsidRPr="00295645" w:rsidRDefault="00295645" w:rsidP="00295645">
      <w:pPr>
        <w:rPr>
          <w:rFonts w:ascii="Calibri" w:hAnsi="Calibri" w:cs="Calibri"/>
          <w:lang w:val="fr-FR"/>
        </w:rPr>
      </w:pPr>
    </w:p>
    <w:p w14:paraId="3394FCBB" w14:textId="77777777" w:rsidR="00295645" w:rsidRPr="00295645" w:rsidRDefault="00295645" w:rsidP="00295645">
      <w:pPr>
        <w:rPr>
          <w:rFonts w:ascii="Calibri" w:hAnsi="Calibri" w:cs="Calibri"/>
          <w:lang w:val="fr-FR"/>
        </w:rPr>
      </w:pPr>
    </w:p>
    <w:p w14:paraId="75B0737D" w14:textId="77777777" w:rsidR="00295645" w:rsidRPr="00295645" w:rsidRDefault="00295645" w:rsidP="00295645">
      <w:pPr>
        <w:rPr>
          <w:rFonts w:ascii="Calibri" w:hAnsi="Calibri" w:cs="Calibri"/>
          <w:lang w:val="fr-FR"/>
        </w:rPr>
      </w:pPr>
    </w:p>
    <w:p w14:paraId="0D4B6F49" w14:textId="77777777" w:rsidR="00295645" w:rsidRPr="00295645" w:rsidRDefault="00295645" w:rsidP="00295645">
      <w:pPr>
        <w:rPr>
          <w:rFonts w:ascii="Calibri" w:hAnsi="Calibri" w:cs="Calibri"/>
          <w:lang w:val="fr-FR"/>
        </w:rPr>
      </w:pPr>
    </w:p>
    <w:p w14:paraId="21F8F426" w14:textId="77777777" w:rsidR="00295645" w:rsidRPr="00295645" w:rsidRDefault="00295645" w:rsidP="00295645">
      <w:pPr>
        <w:rPr>
          <w:rFonts w:ascii="Calibri" w:hAnsi="Calibri" w:cs="Calibri"/>
          <w:lang w:val="fr-FR"/>
        </w:rPr>
      </w:pPr>
    </w:p>
    <w:p w14:paraId="66BB2B39" w14:textId="77777777" w:rsidR="00295645" w:rsidRPr="00295645" w:rsidRDefault="00295645" w:rsidP="00295645">
      <w:pPr>
        <w:rPr>
          <w:rFonts w:ascii="Calibri" w:hAnsi="Calibri" w:cs="Calibri"/>
          <w:lang w:val="fr-FR"/>
        </w:rPr>
      </w:pPr>
    </w:p>
    <w:p w14:paraId="3576063F" w14:textId="77777777" w:rsidR="00295645" w:rsidRPr="00295645" w:rsidRDefault="00295645" w:rsidP="00295645">
      <w:pPr>
        <w:rPr>
          <w:rFonts w:ascii="Calibri" w:hAnsi="Calibri" w:cs="Calibri"/>
          <w:lang w:val="fr-FR"/>
        </w:rPr>
      </w:pPr>
    </w:p>
    <w:p w14:paraId="0BDA5EE1" w14:textId="77777777" w:rsidR="00295645" w:rsidRPr="00295645" w:rsidRDefault="00295645" w:rsidP="00295645">
      <w:pPr>
        <w:rPr>
          <w:rFonts w:ascii="Calibri" w:hAnsi="Calibri" w:cs="Calibri"/>
          <w:lang w:val="fr-FR"/>
        </w:rPr>
      </w:pPr>
    </w:p>
    <w:p w14:paraId="537695DC" w14:textId="77777777" w:rsidR="00295645" w:rsidRPr="00295645" w:rsidRDefault="00295645" w:rsidP="00295645">
      <w:pPr>
        <w:rPr>
          <w:rFonts w:ascii="Calibri" w:hAnsi="Calibri" w:cs="Calibri"/>
          <w:lang w:val="fr-FR"/>
        </w:rPr>
      </w:pPr>
    </w:p>
    <w:p w14:paraId="075FF4A3" w14:textId="77777777" w:rsidR="00295645" w:rsidRPr="00295645" w:rsidRDefault="00295645" w:rsidP="00295645">
      <w:pPr>
        <w:rPr>
          <w:rFonts w:ascii="Calibri" w:hAnsi="Calibri" w:cs="Calibri"/>
          <w:lang w:val="fr-FR"/>
        </w:rPr>
      </w:pPr>
    </w:p>
    <w:p w14:paraId="0738D148" w14:textId="77777777" w:rsidR="00295645" w:rsidRPr="00295645" w:rsidRDefault="00295645" w:rsidP="00295645">
      <w:pPr>
        <w:rPr>
          <w:rFonts w:ascii="Calibri" w:hAnsi="Calibri" w:cs="Calibri"/>
          <w:lang w:val="fr-FR"/>
        </w:rPr>
      </w:pPr>
    </w:p>
    <w:p w14:paraId="29C1763F" w14:textId="77777777" w:rsidR="00295645" w:rsidRPr="00295645" w:rsidRDefault="00295645" w:rsidP="00295645">
      <w:pPr>
        <w:rPr>
          <w:rFonts w:ascii="Calibri" w:hAnsi="Calibri" w:cs="Calibri"/>
          <w:lang w:val="fr-FR"/>
        </w:rPr>
      </w:pPr>
    </w:p>
    <w:p w14:paraId="7DE22679" w14:textId="77777777" w:rsidR="00295645" w:rsidRPr="00295645" w:rsidRDefault="00295645" w:rsidP="00295645">
      <w:pPr>
        <w:rPr>
          <w:rFonts w:ascii="Calibri" w:hAnsi="Calibri" w:cs="Calibri"/>
          <w:lang w:val="fr-FR"/>
        </w:rPr>
      </w:pPr>
    </w:p>
    <w:p w14:paraId="67EAFD1F" w14:textId="77777777" w:rsidR="00295645" w:rsidRPr="00295645" w:rsidRDefault="00295645" w:rsidP="00295645">
      <w:pPr>
        <w:rPr>
          <w:rFonts w:ascii="Calibri" w:hAnsi="Calibri" w:cs="Calibri"/>
          <w:lang w:val="fr-FR"/>
        </w:rPr>
      </w:pPr>
    </w:p>
    <w:p w14:paraId="3CFD7032" w14:textId="77777777" w:rsidR="00295645" w:rsidRPr="00295645" w:rsidRDefault="00295645" w:rsidP="00295645">
      <w:pPr>
        <w:rPr>
          <w:rFonts w:ascii="Calibri" w:hAnsi="Calibri" w:cs="Calibri"/>
          <w:lang w:val="fr-FR"/>
        </w:rPr>
      </w:pPr>
    </w:p>
    <w:p w14:paraId="61C5F126" w14:textId="77777777" w:rsidR="00295645" w:rsidRPr="00295645" w:rsidRDefault="00295645" w:rsidP="00295645">
      <w:pPr>
        <w:rPr>
          <w:rFonts w:ascii="Calibri" w:hAnsi="Calibri" w:cs="Calibri"/>
          <w:lang w:val="fr-FR"/>
        </w:rPr>
      </w:pPr>
    </w:p>
    <w:p w14:paraId="01C1277C" w14:textId="77777777" w:rsidR="00295645" w:rsidRPr="00295645" w:rsidRDefault="00295645" w:rsidP="00295645">
      <w:pPr>
        <w:rPr>
          <w:rFonts w:ascii="Calibri" w:hAnsi="Calibri" w:cs="Calibri"/>
          <w:lang w:val="fr-FR"/>
        </w:rPr>
      </w:pPr>
    </w:p>
    <w:p w14:paraId="6A146A01" w14:textId="77777777" w:rsidR="00295645" w:rsidRPr="00295645" w:rsidRDefault="00295645" w:rsidP="00295645">
      <w:pPr>
        <w:rPr>
          <w:rFonts w:ascii="Calibri" w:hAnsi="Calibri" w:cs="Calibri"/>
          <w:lang w:val="fr-FR"/>
        </w:rPr>
      </w:pPr>
    </w:p>
    <w:p w14:paraId="2C339DC8" w14:textId="77777777" w:rsidR="00295645" w:rsidRPr="00295645" w:rsidRDefault="00295645" w:rsidP="00295645">
      <w:pPr>
        <w:rPr>
          <w:rFonts w:ascii="Calibri" w:hAnsi="Calibri" w:cs="Calibri"/>
          <w:lang w:val="fr-FR"/>
        </w:rPr>
      </w:pPr>
    </w:p>
    <w:p w14:paraId="5338BDF9" w14:textId="77777777" w:rsidR="00295645" w:rsidRPr="00295645" w:rsidRDefault="00295645" w:rsidP="00295645">
      <w:pPr>
        <w:rPr>
          <w:rFonts w:ascii="Calibri" w:hAnsi="Calibri" w:cs="Calibri"/>
          <w:lang w:val="fr-FR"/>
        </w:rPr>
      </w:pPr>
    </w:p>
    <w:p w14:paraId="42DCDBC3" w14:textId="77777777" w:rsidR="00295645" w:rsidRPr="00295645" w:rsidRDefault="00295645" w:rsidP="00295645">
      <w:pPr>
        <w:rPr>
          <w:rFonts w:ascii="Calibri" w:hAnsi="Calibri" w:cs="Calibri"/>
          <w:lang w:val="fr-FR"/>
        </w:rPr>
      </w:pPr>
    </w:p>
    <w:p w14:paraId="2DE7ADAB" w14:textId="77777777" w:rsidR="00295645" w:rsidRPr="00295645" w:rsidRDefault="00295645" w:rsidP="00295645">
      <w:pPr>
        <w:rPr>
          <w:rFonts w:ascii="Calibri" w:hAnsi="Calibri" w:cs="Calibri"/>
          <w:lang w:val="fr-FR"/>
        </w:rPr>
      </w:pPr>
    </w:p>
    <w:p w14:paraId="2BFE4D31" w14:textId="77777777" w:rsidR="00295645" w:rsidRPr="00295645" w:rsidRDefault="00295645" w:rsidP="00295645">
      <w:pPr>
        <w:rPr>
          <w:rFonts w:ascii="Calibri" w:hAnsi="Calibri" w:cs="Calibri"/>
          <w:b/>
          <w:bCs/>
          <w:lang w:val="fr-FR"/>
        </w:rPr>
      </w:pPr>
    </w:p>
    <w:p w14:paraId="55E422FF" w14:textId="2BA6AB8C" w:rsidR="00295645" w:rsidRPr="00295645" w:rsidRDefault="00295645" w:rsidP="00295645">
      <w:pPr>
        <w:jc w:val="center"/>
        <w:rPr>
          <w:rFonts w:ascii="Calibri" w:hAnsi="Calibri" w:cs="Calibri"/>
          <w:lang w:val="fr-FR"/>
        </w:rPr>
      </w:pPr>
      <w:r w:rsidRPr="00295645">
        <w:rPr>
          <w:rFonts w:ascii="Calibri" w:hAnsi="Calibri" w:cs="Calibri"/>
          <w:b/>
          <w:bCs/>
          <w:i/>
          <w:iCs/>
          <w:lang w:val="fr-FR"/>
        </w:rPr>
        <w:t>Vous</w:t>
      </w:r>
      <w:r w:rsidRPr="00295645">
        <w:rPr>
          <w:rFonts w:ascii="Calibri" w:eastAsia="Times New Roman" w:hAnsi="Calibri" w:cs="Calibri"/>
          <w:b/>
          <w:bCs/>
          <w:i/>
          <w:iCs/>
          <w:lang w:val="fr-FR"/>
        </w:rPr>
        <w:t xml:space="preserve"> </w:t>
      </w:r>
      <w:r w:rsidRPr="00295645">
        <w:rPr>
          <w:rFonts w:ascii="Calibri" w:hAnsi="Calibri" w:cs="Calibri"/>
          <w:b/>
          <w:bCs/>
          <w:i/>
          <w:iCs/>
          <w:lang w:val="fr-FR"/>
        </w:rPr>
        <w:t>pouvez</w:t>
      </w:r>
      <w:r w:rsidRPr="00295645">
        <w:rPr>
          <w:rFonts w:ascii="Calibri" w:eastAsia="Times New Roman" w:hAnsi="Calibri" w:cs="Calibri"/>
          <w:b/>
          <w:bCs/>
          <w:i/>
          <w:iCs/>
          <w:lang w:val="fr-FR"/>
        </w:rPr>
        <w:t xml:space="preserve"> </w:t>
      </w:r>
      <w:r w:rsidRPr="00295645">
        <w:rPr>
          <w:rFonts w:ascii="Calibri" w:hAnsi="Calibri" w:cs="Calibri"/>
          <w:b/>
          <w:bCs/>
          <w:i/>
          <w:iCs/>
          <w:lang w:val="fr-FR"/>
        </w:rPr>
        <w:t>ajouter</w:t>
      </w:r>
      <w:r w:rsidRPr="00295645">
        <w:rPr>
          <w:rFonts w:ascii="Calibri" w:eastAsia="Times New Roman" w:hAnsi="Calibri" w:cs="Calibri"/>
          <w:b/>
          <w:bCs/>
          <w:i/>
          <w:iCs/>
          <w:lang w:val="fr-FR"/>
        </w:rPr>
        <w:t xml:space="preserve"> </w:t>
      </w:r>
      <w:r w:rsidRPr="00295645">
        <w:rPr>
          <w:rFonts w:ascii="Calibri" w:hAnsi="Calibri" w:cs="Calibri"/>
          <w:b/>
          <w:bCs/>
          <w:i/>
          <w:iCs/>
          <w:lang w:val="fr-FR"/>
        </w:rPr>
        <w:t>à</w:t>
      </w:r>
      <w:r w:rsidRPr="00295645">
        <w:rPr>
          <w:rFonts w:ascii="Calibri" w:eastAsia="Times New Roman" w:hAnsi="Calibri" w:cs="Calibri"/>
          <w:b/>
          <w:bCs/>
          <w:i/>
          <w:iCs/>
          <w:lang w:val="fr-FR"/>
        </w:rPr>
        <w:t xml:space="preserve"> votre dossier </w:t>
      </w:r>
      <w:r w:rsidRPr="00295645">
        <w:rPr>
          <w:rFonts w:ascii="Calibri" w:hAnsi="Calibri" w:cs="Calibri"/>
          <w:b/>
          <w:bCs/>
          <w:i/>
          <w:iCs/>
          <w:lang w:val="fr-FR"/>
        </w:rPr>
        <w:t>tou</w:t>
      </w:r>
      <w:r w:rsidR="00793F4C">
        <w:rPr>
          <w:rFonts w:ascii="Calibri" w:hAnsi="Calibri" w:cs="Calibri"/>
          <w:b/>
          <w:bCs/>
          <w:i/>
          <w:iCs/>
          <w:lang w:val="fr-FR"/>
        </w:rPr>
        <w:t>s</w:t>
      </w:r>
      <w:r w:rsidRPr="00295645">
        <w:rPr>
          <w:rFonts w:ascii="Calibri" w:eastAsia="Times New Roman" w:hAnsi="Calibri" w:cs="Calibri"/>
          <w:b/>
          <w:bCs/>
          <w:i/>
          <w:iCs/>
          <w:lang w:val="fr-FR"/>
        </w:rPr>
        <w:t xml:space="preserve"> les éléments </w:t>
      </w:r>
      <w:r w:rsidRPr="00295645">
        <w:rPr>
          <w:rFonts w:ascii="Calibri" w:hAnsi="Calibri" w:cs="Calibri"/>
          <w:b/>
          <w:bCs/>
          <w:i/>
          <w:iCs/>
          <w:lang w:val="fr-FR"/>
        </w:rPr>
        <w:t>qui</w:t>
      </w:r>
      <w:r w:rsidRPr="00295645">
        <w:rPr>
          <w:rFonts w:ascii="Calibri" w:eastAsia="Times New Roman" w:hAnsi="Calibri" w:cs="Calibri"/>
          <w:b/>
          <w:bCs/>
          <w:i/>
          <w:iCs/>
          <w:lang w:val="fr-FR"/>
        </w:rPr>
        <w:t xml:space="preserve"> </w:t>
      </w:r>
      <w:r w:rsidRPr="00295645">
        <w:rPr>
          <w:rFonts w:ascii="Calibri" w:hAnsi="Calibri" w:cs="Calibri"/>
          <w:b/>
          <w:bCs/>
          <w:i/>
          <w:iCs/>
          <w:lang w:val="fr-FR"/>
        </w:rPr>
        <w:t>vous</w:t>
      </w:r>
      <w:r w:rsidRPr="00295645">
        <w:rPr>
          <w:rFonts w:ascii="Calibri" w:eastAsia="Times New Roman" w:hAnsi="Calibri" w:cs="Calibri"/>
          <w:b/>
          <w:bCs/>
          <w:i/>
          <w:iCs/>
          <w:lang w:val="fr-FR"/>
        </w:rPr>
        <w:t xml:space="preserve"> </w:t>
      </w:r>
      <w:r w:rsidRPr="00295645">
        <w:rPr>
          <w:rFonts w:ascii="Calibri" w:hAnsi="Calibri" w:cs="Calibri"/>
          <w:b/>
          <w:bCs/>
          <w:i/>
          <w:iCs/>
          <w:lang w:val="fr-FR"/>
        </w:rPr>
        <w:t>paraissent</w:t>
      </w:r>
      <w:r w:rsidRPr="00295645">
        <w:rPr>
          <w:rFonts w:ascii="Calibri" w:eastAsia="Times New Roman" w:hAnsi="Calibri" w:cs="Calibri"/>
          <w:b/>
          <w:bCs/>
          <w:i/>
          <w:iCs/>
          <w:lang w:val="fr-FR"/>
        </w:rPr>
        <w:t xml:space="preserve"> </w:t>
      </w:r>
      <w:r w:rsidRPr="00295645">
        <w:rPr>
          <w:rFonts w:ascii="Calibri" w:hAnsi="Calibri" w:cs="Calibri"/>
          <w:b/>
          <w:bCs/>
          <w:i/>
          <w:iCs/>
          <w:lang w:val="fr-FR"/>
        </w:rPr>
        <w:t>intéressants.</w:t>
      </w:r>
    </w:p>
    <w:p w14:paraId="6400DC91" w14:textId="12191C86" w:rsidR="00941377" w:rsidRDefault="00941377" w:rsidP="009C5449">
      <w:pPr>
        <w:pStyle w:val="Normal1"/>
        <w:pBdr>
          <w:top w:val="single" w:sz="4" w:space="1" w:color="000000" w:shadow="1"/>
          <w:left w:val="single" w:sz="4" w:space="4" w:color="000000" w:shadow="1"/>
          <w:bottom w:val="single" w:sz="4" w:space="31" w:color="000000" w:shadow="1"/>
          <w:right w:val="single" w:sz="4" w:space="4" w:color="000000" w:shadow="1"/>
        </w:pBdr>
        <w:rPr>
          <w:rFonts w:ascii="Calibri" w:hAnsi="Calibri" w:cs="Calibri"/>
          <w:sz w:val="22"/>
        </w:rPr>
      </w:pPr>
    </w:p>
    <w:p w14:paraId="68680191" w14:textId="7910FD0D" w:rsidR="009C5449" w:rsidRDefault="009C5449" w:rsidP="009C5449">
      <w:pPr>
        <w:pStyle w:val="Normal1"/>
        <w:pBdr>
          <w:top w:val="single" w:sz="4" w:space="1" w:color="000000" w:shadow="1"/>
          <w:left w:val="single" w:sz="4" w:space="4" w:color="000000" w:shadow="1"/>
          <w:bottom w:val="single" w:sz="4" w:space="31" w:color="000000" w:shadow="1"/>
          <w:right w:val="single" w:sz="4" w:space="4" w:color="000000" w:shadow="1"/>
        </w:pBdr>
        <w:rPr>
          <w:rFonts w:ascii="Calibri" w:hAnsi="Calibri" w:cs="Calibri"/>
          <w:sz w:val="22"/>
        </w:rPr>
      </w:pPr>
    </w:p>
    <w:p w14:paraId="1BC8D2B6" w14:textId="024854AE" w:rsidR="009C5449" w:rsidRDefault="009C5449" w:rsidP="009C5449">
      <w:pPr>
        <w:pStyle w:val="Normal1"/>
        <w:pBdr>
          <w:top w:val="single" w:sz="4" w:space="1" w:color="000000" w:shadow="1"/>
          <w:left w:val="single" w:sz="4" w:space="4" w:color="000000" w:shadow="1"/>
          <w:bottom w:val="single" w:sz="4" w:space="31" w:color="000000" w:shadow="1"/>
          <w:right w:val="single" w:sz="4" w:space="4" w:color="000000" w:shadow="1"/>
        </w:pBdr>
        <w:rPr>
          <w:rFonts w:ascii="Calibri" w:hAnsi="Calibri" w:cs="Calibri"/>
          <w:sz w:val="22"/>
        </w:rPr>
      </w:pPr>
    </w:p>
    <w:p w14:paraId="2BE55268" w14:textId="1797264B" w:rsidR="009C5449" w:rsidRDefault="009C5449" w:rsidP="009C5449">
      <w:pPr>
        <w:pStyle w:val="Normal1"/>
        <w:pBdr>
          <w:top w:val="single" w:sz="4" w:space="1" w:color="000000" w:shadow="1"/>
          <w:left w:val="single" w:sz="4" w:space="4" w:color="000000" w:shadow="1"/>
          <w:bottom w:val="single" w:sz="4" w:space="31" w:color="000000" w:shadow="1"/>
          <w:right w:val="single" w:sz="4" w:space="4" w:color="000000" w:shadow="1"/>
        </w:pBdr>
        <w:rPr>
          <w:rFonts w:ascii="Calibri" w:hAnsi="Calibri" w:cs="Calibri"/>
          <w:sz w:val="22"/>
        </w:rPr>
      </w:pPr>
    </w:p>
    <w:p w14:paraId="1CA4D2CE" w14:textId="7A37EE37" w:rsidR="009C5449" w:rsidRDefault="009C5449" w:rsidP="009C5449">
      <w:pPr>
        <w:pStyle w:val="Normal1"/>
        <w:pBdr>
          <w:top w:val="single" w:sz="4" w:space="1" w:color="000000" w:shadow="1"/>
          <w:left w:val="single" w:sz="4" w:space="4" w:color="000000" w:shadow="1"/>
          <w:bottom w:val="single" w:sz="4" w:space="31" w:color="000000" w:shadow="1"/>
          <w:right w:val="single" w:sz="4" w:space="4" w:color="000000" w:shadow="1"/>
        </w:pBdr>
        <w:rPr>
          <w:rFonts w:ascii="Calibri" w:hAnsi="Calibri" w:cs="Calibri"/>
          <w:sz w:val="22"/>
        </w:rPr>
      </w:pPr>
    </w:p>
    <w:p w14:paraId="4EBABBD3" w14:textId="6CC473A1" w:rsidR="009C5449" w:rsidRDefault="009C5449" w:rsidP="009C5449">
      <w:pPr>
        <w:pStyle w:val="Normal1"/>
        <w:pBdr>
          <w:top w:val="single" w:sz="4" w:space="1" w:color="000000" w:shadow="1"/>
          <w:left w:val="single" w:sz="4" w:space="4" w:color="000000" w:shadow="1"/>
          <w:bottom w:val="single" w:sz="4" w:space="31" w:color="000000" w:shadow="1"/>
          <w:right w:val="single" w:sz="4" w:space="4" w:color="000000" w:shadow="1"/>
        </w:pBdr>
        <w:rPr>
          <w:rFonts w:ascii="Calibri" w:hAnsi="Calibri" w:cs="Calibri"/>
          <w:sz w:val="22"/>
        </w:rPr>
      </w:pPr>
    </w:p>
    <w:p w14:paraId="4794C97F" w14:textId="3202D718" w:rsidR="009C5449" w:rsidRDefault="009C5449" w:rsidP="009C5449">
      <w:pPr>
        <w:pStyle w:val="Normal1"/>
        <w:pBdr>
          <w:top w:val="single" w:sz="4" w:space="1" w:color="000000" w:shadow="1"/>
          <w:left w:val="single" w:sz="4" w:space="4" w:color="000000" w:shadow="1"/>
          <w:bottom w:val="single" w:sz="4" w:space="31" w:color="000000" w:shadow="1"/>
          <w:right w:val="single" w:sz="4" w:space="4" w:color="000000" w:shadow="1"/>
        </w:pBdr>
        <w:rPr>
          <w:rFonts w:ascii="Calibri" w:hAnsi="Calibri" w:cs="Calibri"/>
          <w:sz w:val="22"/>
        </w:rPr>
      </w:pPr>
    </w:p>
    <w:p w14:paraId="320271E9" w14:textId="22D8C858" w:rsidR="009C5449" w:rsidRDefault="009C5449" w:rsidP="009C5449">
      <w:pPr>
        <w:pStyle w:val="Normal1"/>
        <w:pBdr>
          <w:top w:val="single" w:sz="4" w:space="1" w:color="000000" w:shadow="1"/>
          <w:left w:val="single" w:sz="4" w:space="4" w:color="000000" w:shadow="1"/>
          <w:bottom w:val="single" w:sz="4" w:space="31" w:color="000000" w:shadow="1"/>
          <w:right w:val="single" w:sz="4" w:space="4" w:color="000000" w:shadow="1"/>
        </w:pBdr>
        <w:rPr>
          <w:rFonts w:ascii="Calibri" w:hAnsi="Calibri" w:cs="Calibri"/>
          <w:sz w:val="22"/>
        </w:rPr>
      </w:pPr>
    </w:p>
    <w:p w14:paraId="718AA37E" w14:textId="6EAF1C92" w:rsidR="009C5449" w:rsidRDefault="009C5449" w:rsidP="009C5449">
      <w:pPr>
        <w:pStyle w:val="Normal1"/>
        <w:pBdr>
          <w:top w:val="single" w:sz="4" w:space="1" w:color="000000" w:shadow="1"/>
          <w:left w:val="single" w:sz="4" w:space="4" w:color="000000" w:shadow="1"/>
          <w:bottom w:val="single" w:sz="4" w:space="31" w:color="000000" w:shadow="1"/>
          <w:right w:val="single" w:sz="4" w:space="4" w:color="000000" w:shadow="1"/>
        </w:pBdr>
        <w:rPr>
          <w:rFonts w:ascii="Calibri" w:hAnsi="Calibri" w:cs="Calibri"/>
          <w:sz w:val="22"/>
        </w:rPr>
      </w:pPr>
    </w:p>
    <w:p w14:paraId="4EE7FA5C" w14:textId="347C75DD" w:rsidR="009C5449" w:rsidRDefault="009C5449" w:rsidP="009C5449">
      <w:pPr>
        <w:pStyle w:val="Normal1"/>
        <w:pBdr>
          <w:top w:val="single" w:sz="4" w:space="1" w:color="000000" w:shadow="1"/>
          <w:left w:val="single" w:sz="4" w:space="4" w:color="000000" w:shadow="1"/>
          <w:bottom w:val="single" w:sz="4" w:space="31" w:color="000000" w:shadow="1"/>
          <w:right w:val="single" w:sz="4" w:space="4" w:color="000000" w:shadow="1"/>
        </w:pBdr>
        <w:rPr>
          <w:rFonts w:ascii="Calibri" w:hAnsi="Calibri" w:cs="Calibri"/>
          <w:sz w:val="22"/>
        </w:rPr>
      </w:pPr>
    </w:p>
    <w:p w14:paraId="25C25BFB" w14:textId="2C4F649B" w:rsidR="009C5449" w:rsidRDefault="009C5449" w:rsidP="009C5449">
      <w:pPr>
        <w:pStyle w:val="Normal1"/>
        <w:pBdr>
          <w:top w:val="single" w:sz="4" w:space="1" w:color="000000" w:shadow="1"/>
          <w:left w:val="single" w:sz="4" w:space="4" w:color="000000" w:shadow="1"/>
          <w:bottom w:val="single" w:sz="4" w:space="31" w:color="000000" w:shadow="1"/>
          <w:right w:val="single" w:sz="4" w:space="4" w:color="000000" w:shadow="1"/>
        </w:pBdr>
        <w:rPr>
          <w:rFonts w:ascii="Calibri" w:hAnsi="Calibri" w:cs="Calibri"/>
          <w:sz w:val="22"/>
        </w:rPr>
      </w:pPr>
    </w:p>
    <w:p w14:paraId="7CD35F87" w14:textId="5404BA59" w:rsidR="009C5449" w:rsidRDefault="009C5449" w:rsidP="009C5449">
      <w:pPr>
        <w:pStyle w:val="Normal1"/>
        <w:pBdr>
          <w:top w:val="single" w:sz="4" w:space="1" w:color="000000" w:shadow="1"/>
          <w:left w:val="single" w:sz="4" w:space="4" w:color="000000" w:shadow="1"/>
          <w:bottom w:val="single" w:sz="4" w:space="31" w:color="000000" w:shadow="1"/>
          <w:right w:val="single" w:sz="4" w:space="4" w:color="000000" w:shadow="1"/>
        </w:pBdr>
        <w:rPr>
          <w:rFonts w:ascii="Calibri" w:hAnsi="Calibri" w:cs="Calibri"/>
          <w:sz w:val="22"/>
        </w:rPr>
      </w:pPr>
    </w:p>
    <w:p w14:paraId="546DCF5C" w14:textId="13B8CCE6" w:rsidR="009C5449" w:rsidRDefault="009C5449" w:rsidP="009C5449">
      <w:pPr>
        <w:pStyle w:val="Normal1"/>
        <w:pBdr>
          <w:top w:val="single" w:sz="4" w:space="1" w:color="000000" w:shadow="1"/>
          <w:left w:val="single" w:sz="4" w:space="4" w:color="000000" w:shadow="1"/>
          <w:bottom w:val="single" w:sz="4" w:space="31" w:color="000000" w:shadow="1"/>
          <w:right w:val="single" w:sz="4" w:space="4" w:color="000000" w:shadow="1"/>
        </w:pBdr>
        <w:rPr>
          <w:rFonts w:ascii="Calibri" w:hAnsi="Calibri" w:cs="Calibri"/>
          <w:sz w:val="22"/>
        </w:rPr>
      </w:pPr>
    </w:p>
    <w:p w14:paraId="33994A2E" w14:textId="1ABF8A26" w:rsidR="009C5449" w:rsidRDefault="009C5449" w:rsidP="009C5449">
      <w:pPr>
        <w:pStyle w:val="Normal1"/>
        <w:pBdr>
          <w:top w:val="single" w:sz="4" w:space="1" w:color="000000" w:shadow="1"/>
          <w:left w:val="single" w:sz="4" w:space="4" w:color="000000" w:shadow="1"/>
          <w:bottom w:val="single" w:sz="4" w:space="31" w:color="000000" w:shadow="1"/>
          <w:right w:val="single" w:sz="4" w:space="4" w:color="000000" w:shadow="1"/>
        </w:pBdr>
        <w:rPr>
          <w:rFonts w:ascii="Calibri" w:hAnsi="Calibri" w:cs="Calibri"/>
          <w:sz w:val="22"/>
        </w:rPr>
      </w:pPr>
    </w:p>
    <w:p w14:paraId="41239990" w14:textId="0DC70747" w:rsidR="009C5449" w:rsidRDefault="009C5449" w:rsidP="009C5449">
      <w:pPr>
        <w:pStyle w:val="Normal1"/>
        <w:pBdr>
          <w:top w:val="single" w:sz="4" w:space="1" w:color="000000" w:shadow="1"/>
          <w:left w:val="single" w:sz="4" w:space="4" w:color="000000" w:shadow="1"/>
          <w:bottom w:val="single" w:sz="4" w:space="31" w:color="000000" w:shadow="1"/>
          <w:right w:val="single" w:sz="4" w:space="4" w:color="000000" w:shadow="1"/>
        </w:pBdr>
        <w:rPr>
          <w:rFonts w:ascii="Calibri" w:hAnsi="Calibri" w:cs="Calibri"/>
          <w:sz w:val="22"/>
        </w:rPr>
      </w:pPr>
    </w:p>
    <w:p w14:paraId="276ED9BB" w14:textId="62A3917B" w:rsidR="009C5449" w:rsidRDefault="009C5449" w:rsidP="009C5449">
      <w:pPr>
        <w:pStyle w:val="Normal1"/>
        <w:pBdr>
          <w:top w:val="single" w:sz="4" w:space="1" w:color="000000" w:shadow="1"/>
          <w:left w:val="single" w:sz="4" w:space="4" w:color="000000" w:shadow="1"/>
          <w:bottom w:val="single" w:sz="4" w:space="31" w:color="000000" w:shadow="1"/>
          <w:right w:val="single" w:sz="4" w:space="4" w:color="000000" w:shadow="1"/>
        </w:pBdr>
        <w:rPr>
          <w:rFonts w:ascii="Calibri" w:hAnsi="Calibri" w:cs="Calibri"/>
          <w:sz w:val="22"/>
        </w:rPr>
      </w:pPr>
    </w:p>
    <w:p w14:paraId="3810FE84" w14:textId="7F00D7D4" w:rsidR="009C5449" w:rsidRDefault="009C5449" w:rsidP="009C5449">
      <w:pPr>
        <w:pStyle w:val="Normal1"/>
        <w:pBdr>
          <w:top w:val="single" w:sz="4" w:space="1" w:color="000000" w:shadow="1"/>
          <w:left w:val="single" w:sz="4" w:space="4" w:color="000000" w:shadow="1"/>
          <w:bottom w:val="single" w:sz="4" w:space="31" w:color="000000" w:shadow="1"/>
          <w:right w:val="single" w:sz="4" w:space="4" w:color="000000" w:shadow="1"/>
        </w:pBdr>
        <w:rPr>
          <w:rFonts w:ascii="Calibri" w:hAnsi="Calibri" w:cs="Calibri"/>
          <w:sz w:val="22"/>
        </w:rPr>
      </w:pPr>
    </w:p>
    <w:p w14:paraId="5E64E3F6" w14:textId="5F8A4F9F" w:rsidR="009C5449" w:rsidRDefault="009C5449" w:rsidP="009C5449">
      <w:pPr>
        <w:pStyle w:val="Normal1"/>
        <w:pBdr>
          <w:top w:val="single" w:sz="4" w:space="1" w:color="000000" w:shadow="1"/>
          <w:left w:val="single" w:sz="4" w:space="4" w:color="000000" w:shadow="1"/>
          <w:bottom w:val="single" w:sz="4" w:space="31" w:color="000000" w:shadow="1"/>
          <w:right w:val="single" w:sz="4" w:space="4" w:color="000000" w:shadow="1"/>
        </w:pBdr>
        <w:rPr>
          <w:rFonts w:ascii="Calibri" w:hAnsi="Calibri" w:cs="Calibri"/>
          <w:sz w:val="22"/>
        </w:rPr>
      </w:pPr>
    </w:p>
    <w:p w14:paraId="581D7F3F" w14:textId="7EA770B8" w:rsidR="009C5449" w:rsidRDefault="009C5449" w:rsidP="009C5449">
      <w:pPr>
        <w:pStyle w:val="Normal1"/>
        <w:pBdr>
          <w:top w:val="single" w:sz="4" w:space="1" w:color="000000" w:shadow="1"/>
          <w:left w:val="single" w:sz="4" w:space="4" w:color="000000" w:shadow="1"/>
          <w:bottom w:val="single" w:sz="4" w:space="31" w:color="000000" w:shadow="1"/>
          <w:right w:val="single" w:sz="4" w:space="4" w:color="000000" w:shadow="1"/>
        </w:pBdr>
        <w:rPr>
          <w:rFonts w:ascii="Calibri" w:hAnsi="Calibri" w:cs="Calibri"/>
          <w:sz w:val="22"/>
        </w:rPr>
      </w:pPr>
    </w:p>
    <w:p w14:paraId="789C4511" w14:textId="1E1291B1" w:rsidR="009C5449" w:rsidRDefault="009C5449" w:rsidP="009C5449">
      <w:pPr>
        <w:pStyle w:val="Normal1"/>
        <w:pBdr>
          <w:top w:val="single" w:sz="4" w:space="1" w:color="000000" w:shadow="1"/>
          <w:left w:val="single" w:sz="4" w:space="4" w:color="000000" w:shadow="1"/>
          <w:bottom w:val="single" w:sz="4" w:space="31" w:color="000000" w:shadow="1"/>
          <w:right w:val="single" w:sz="4" w:space="4" w:color="000000" w:shadow="1"/>
        </w:pBdr>
        <w:rPr>
          <w:rFonts w:ascii="Calibri" w:hAnsi="Calibri" w:cs="Calibri"/>
          <w:sz w:val="22"/>
        </w:rPr>
      </w:pPr>
    </w:p>
    <w:p w14:paraId="496BF829" w14:textId="4E1C13F6" w:rsidR="009C5449" w:rsidRDefault="009C5449" w:rsidP="009C5449">
      <w:pPr>
        <w:pStyle w:val="Normal1"/>
        <w:pBdr>
          <w:top w:val="single" w:sz="4" w:space="1" w:color="000000" w:shadow="1"/>
          <w:left w:val="single" w:sz="4" w:space="4" w:color="000000" w:shadow="1"/>
          <w:bottom w:val="single" w:sz="4" w:space="31" w:color="000000" w:shadow="1"/>
          <w:right w:val="single" w:sz="4" w:space="4" w:color="000000" w:shadow="1"/>
        </w:pBdr>
        <w:rPr>
          <w:rFonts w:ascii="Calibri" w:hAnsi="Calibri" w:cs="Calibri"/>
          <w:sz w:val="22"/>
        </w:rPr>
      </w:pPr>
    </w:p>
    <w:p w14:paraId="2636A0C1" w14:textId="18C1E488" w:rsidR="009C5449" w:rsidRDefault="009C5449" w:rsidP="009C5449">
      <w:pPr>
        <w:pStyle w:val="Normal1"/>
        <w:pBdr>
          <w:top w:val="single" w:sz="4" w:space="1" w:color="000000" w:shadow="1"/>
          <w:left w:val="single" w:sz="4" w:space="4" w:color="000000" w:shadow="1"/>
          <w:bottom w:val="single" w:sz="4" w:space="31" w:color="000000" w:shadow="1"/>
          <w:right w:val="single" w:sz="4" w:space="4" w:color="000000" w:shadow="1"/>
        </w:pBdr>
        <w:rPr>
          <w:rFonts w:ascii="Calibri" w:hAnsi="Calibri" w:cs="Calibri"/>
          <w:sz w:val="22"/>
        </w:rPr>
      </w:pPr>
    </w:p>
    <w:p w14:paraId="6168F5C5" w14:textId="12A96188" w:rsidR="009C5449" w:rsidRDefault="009C5449" w:rsidP="009C5449">
      <w:pPr>
        <w:pStyle w:val="Normal1"/>
        <w:pBdr>
          <w:top w:val="single" w:sz="4" w:space="1" w:color="000000" w:shadow="1"/>
          <w:left w:val="single" w:sz="4" w:space="4" w:color="000000" w:shadow="1"/>
          <w:bottom w:val="single" w:sz="4" w:space="31" w:color="000000" w:shadow="1"/>
          <w:right w:val="single" w:sz="4" w:space="4" w:color="000000" w:shadow="1"/>
        </w:pBdr>
        <w:rPr>
          <w:rFonts w:ascii="Calibri" w:hAnsi="Calibri" w:cs="Calibri"/>
          <w:sz w:val="22"/>
        </w:rPr>
      </w:pPr>
    </w:p>
    <w:p w14:paraId="070F6584" w14:textId="74B63AE3" w:rsidR="009C5449" w:rsidRDefault="009C5449" w:rsidP="009C5449">
      <w:pPr>
        <w:pStyle w:val="Normal1"/>
        <w:pBdr>
          <w:top w:val="single" w:sz="4" w:space="1" w:color="000000" w:shadow="1"/>
          <w:left w:val="single" w:sz="4" w:space="4" w:color="000000" w:shadow="1"/>
          <w:bottom w:val="single" w:sz="4" w:space="31" w:color="000000" w:shadow="1"/>
          <w:right w:val="single" w:sz="4" w:space="4" w:color="000000" w:shadow="1"/>
        </w:pBdr>
        <w:rPr>
          <w:rFonts w:ascii="Calibri" w:hAnsi="Calibri" w:cs="Calibri"/>
          <w:sz w:val="22"/>
        </w:rPr>
      </w:pPr>
    </w:p>
    <w:p w14:paraId="0DFE10AD" w14:textId="66D27A36" w:rsidR="009C5449" w:rsidRDefault="009C5449" w:rsidP="009C5449">
      <w:pPr>
        <w:pStyle w:val="Normal1"/>
        <w:pBdr>
          <w:top w:val="single" w:sz="4" w:space="1" w:color="000000" w:shadow="1"/>
          <w:left w:val="single" w:sz="4" w:space="4" w:color="000000" w:shadow="1"/>
          <w:bottom w:val="single" w:sz="4" w:space="31" w:color="000000" w:shadow="1"/>
          <w:right w:val="single" w:sz="4" w:space="4" w:color="000000" w:shadow="1"/>
        </w:pBdr>
        <w:rPr>
          <w:rFonts w:ascii="Calibri" w:hAnsi="Calibri" w:cs="Calibri"/>
          <w:sz w:val="22"/>
        </w:rPr>
      </w:pPr>
    </w:p>
    <w:p w14:paraId="33A760C1" w14:textId="37379E9C" w:rsidR="009C5449" w:rsidRDefault="009C5449" w:rsidP="009C5449">
      <w:pPr>
        <w:pStyle w:val="Normal1"/>
        <w:pBdr>
          <w:top w:val="single" w:sz="4" w:space="1" w:color="000000" w:shadow="1"/>
          <w:left w:val="single" w:sz="4" w:space="4" w:color="000000" w:shadow="1"/>
          <w:bottom w:val="single" w:sz="4" w:space="31" w:color="000000" w:shadow="1"/>
          <w:right w:val="single" w:sz="4" w:space="4" w:color="000000" w:shadow="1"/>
        </w:pBdr>
        <w:rPr>
          <w:rFonts w:ascii="Calibri" w:hAnsi="Calibri" w:cs="Calibri"/>
          <w:sz w:val="22"/>
        </w:rPr>
      </w:pPr>
    </w:p>
    <w:p w14:paraId="6BCC9FFC" w14:textId="2422742B" w:rsidR="009C5449" w:rsidRDefault="009C5449" w:rsidP="009C5449">
      <w:pPr>
        <w:pStyle w:val="Normal1"/>
        <w:pBdr>
          <w:top w:val="single" w:sz="4" w:space="1" w:color="000000" w:shadow="1"/>
          <w:left w:val="single" w:sz="4" w:space="4" w:color="000000" w:shadow="1"/>
          <w:bottom w:val="single" w:sz="4" w:space="31" w:color="000000" w:shadow="1"/>
          <w:right w:val="single" w:sz="4" w:space="4" w:color="000000" w:shadow="1"/>
        </w:pBdr>
        <w:rPr>
          <w:rFonts w:ascii="Calibri" w:hAnsi="Calibri" w:cs="Calibri"/>
          <w:sz w:val="22"/>
        </w:rPr>
      </w:pPr>
    </w:p>
    <w:p w14:paraId="58CF6592" w14:textId="2778649D" w:rsidR="009C5449" w:rsidRDefault="009C5449" w:rsidP="009C5449">
      <w:pPr>
        <w:pStyle w:val="Normal1"/>
        <w:pBdr>
          <w:top w:val="single" w:sz="4" w:space="1" w:color="000000" w:shadow="1"/>
          <w:left w:val="single" w:sz="4" w:space="4" w:color="000000" w:shadow="1"/>
          <w:bottom w:val="single" w:sz="4" w:space="31" w:color="000000" w:shadow="1"/>
          <w:right w:val="single" w:sz="4" w:space="4" w:color="000000" w:shadow="1"/>
        </w:pBdr>
        <w:rPr>
          <w:rFonts w:ascii="Calibri" w:hAnsi="Calibri" w:cs="Calibri"/>
          <w:sz w:val="22"/>
        </w:rPr>
      </w:pPr>
    </w:p>
    <w:p w14:paraId="50B894F4" w14:textId="54373E24" w:rsidR="009C5449" w:rsidRDefault="009C5449" w:rsidP="009C5449">
      <w:pPr>
        <w:pStyle w:val="Normal1"/>
        <w:pBdr>
          <w:top w:val="single" w:sz="4" w:space="1" w:color="000000" w:shadow="1"/>
          <w:left w:val="single" w:sz="4" w:space="4" w:color="000000" w:shadow="1"/>
          <w:bottom w:val="single" w:sz="4" w:space="31" w:color="000000" w:shadow="1"/>
          <w:right w:val="single" w:sz="4" w:space="4" w:color="000000" w:shadow="1"/>
        </w:pBdr>
        <w:rPr>
          <w:rFonts w:ascii="Calibri" w:hAnsi="Calibri" w:cs="Calibri"/>
          <w:sz w:val="22"/>
        </w:rPr>
      </w:pPr>
    </w:p>
    <w:p w14:paraId="6657BB53" w14:textId="4EBA4D99" w:rsidR="009C5449" w:rsidRDefault="009C5449" w:rsidP="009C5449">
      <w:pPr>
        <w:pStyle w:val="Normal1"/>
        <w:pBdr>
          <w:top w:val="single" w:sz="4" w:space="1" w:color="000000" w:shadow="1"/>
          <w:left w:val="single" w:sz="4" w:space="4" w:color="000000" w:shadow="1"/>
          <w:bottom w:val="single" w:sz="4" w:space="31" w:color="000000" w:shadow="1"/>
          <w:right w:val="single" w:sz="4" w:space="4" w:color="000000" w:shadow="1"/>
        </w:pBdr>
        <w:rPr>
          <w:rFonts w:ascii="Calibri" w:hAnsi="Calibri" w:cs="Calibri"/>
          <w:sz w:val="22"/>
        </w:rPr>
      </w:pPr>
    </w:p>
    <w:p w14:paraId="5C3FB661" w14:textId="1344923D" w:rsidR="009C5449" w:rsidRDefault="009C5449" w:rsidP="009C5449">
      <w:pPr>
        <w:pStyle w:val="Normal1"/>
        <w:pBdr>
          <w:top w:val="single" w:sz="4" w:space="1" w:color="000000" w:shadow="1"/>
          <w:left w:val="single" w:sz="4" w:space="4" w:color="000000" w:shadow="1"/>
          <w:bottom w:val="single" w:sz="4" w:space="31" w:color="000000" w:shadow="1"/>
          <w:right w:val="single" w:sz="4" w:space="4" w:color="000000" w:shadow="1"/>
        </w:pBdr>
        <w:rPr>
          <w:rFonts w:ascii="Calibri" w:hAnsi="Calibri" w:cs="Calibri"/>
          <w:sz w:val="22"/>
        </w:rPr>
      </w:pPr>
    </w:p>
    <w:p w14:paraId="48AAF052" w14:textId="60D2628A" w:rsidR="009C5449" w:rsidRDefault="009C5449" w:rsidP="009C5449">
      <w:pPr>
        <w:pStyle w:val="Normal1"/>
        <w:pBdr>
          <w:top w:val="single" w:sz="4" w:space="1" w:color="000000" w:shadow="1"/>
          <w:left w:val="single" w:sz="4" w:space="4" w:color="000000" w:shadow="1"/>
          <w:bottom w:val="single" w:sz="4" w:space="31" w:color="000000" w:shadow="1"/>
          <w:right w:val="single" w:sz="4" w:space="4" w:color="000000" w:shadow="1"/>
        </w:pBdr>
        <w:rPr>
          <w:rFonts w:ascii="Calibri" w:hAnsi="Calibri" w:cs="Calibri"/>
          <w:sz w:val="22"/>
        </w:rPr>
      </w:pPr>
    </w:p>
    <w:p w14:paraId="021B1F6E" w14:textId="65916386" w:rsidR="009C5449" w:rsidRDefault="009C5449" w:rsidP="009C5449">
      <w:pPr>
        <w:pStyle w:val="Normal1"/>
        <w:pBdr>
          <w:top w:val="single" w:sz="4" w:space="1" w:color="000000" w:shadow="1"/>
          <w:left w:val="single" w:sz="4" w:space="4" w:color="000000" w:shadow="1"/>
          <w:bottom w:val="single" w:sz="4" w:space="31" w:color="000000" w:shadow="1"/>
          <w:right w:val="single" w:sz="4" w:space="4" w:color="000000" w:shadow="1"/>
        </w:pBdr>
        <w:rPr>
          <w:rFonts w:ascii="Calibri" w:hAnsi="Calibri" w:cs="Calibri"/>
          <w:sz w:val="22"/>
        </w:rPr>
      </w:pPr>
    </w:p>
    <w:p w14:paraId="15A3FE1A" w14:textId="4F57DD92" w:rsidR="009C5449" w:rsidRDefault="009C5449" w:rsidP="009C5449">
      <w:pPr>
        <w:pStyle w:val="Normal1"/>
        <w:pBdr>
          <w:top w:val="single" w:sz="4" w:space="1" w:color="000000" w:shadow="1"/>
          <w:left w:val="single" w:sz="4" w:space="4" w:color="000000" w:shadow="1"/>
          <w:bottom w:val="single" w:sz="4" w:space="31" w:color="000000" w:shadow="1"/>
          <w:right w:val="single" w:sz="4" w:space="4" w:color="000000" w:shadow="1"/>
        </w:pBdr>
        <w:rPr>
          <w:rFonts w:ascii="Calibri" w:hAnsi="Calibri" w:cs="Calibri"/>
          <w:sz w:val="22"/>
        </w:rPr>
      </w:pPr>
    </w:p>
    <w:p w14:paraId="78DC17BB" w14:textId="2E875E24" w:rsidR="009C5449" w:rsidRDefault="009C5449" w:rsidP="009C5449">
      <w:pPr>
        <w:pStyle w:val="Normal1"/>
        <w:pBdr>
          <w:top w:val="single" w:sz="4" w:space="1" w:color="000000" w:shadow="1"/>
          <w:left w:val="single" w:sz="4" w:space="4" w:color="000000" w:shadow="1"/>
          <w:bottom w:val="single" w:sz="4" w:space="31" w:color="000000" w:shadow="1"/>
          <w:right w:val="single" w:sz="4" w:space="4" w:color="000000" w:shadow="1"/>
        </w:pBdr>
        <w:rPr>
          <w:rFonts w:ascii="Calibri" w:hAnsi="Calibri" w:cs="Calibri"/>
          <w:sz w:val="22"/>
        </w:rPr>
      </w:pPr>
    </w:p>
    <w:p w14:paraId="1A3352A3" w14:textId="3DF5FC99" w:rsidR="009C5449" w:rsidRDefault="009C5449" w:rsidP="009C5449">
      <w:pPr>
        <w:pStyle w:val="Normal1"/>
        <w:pBdr>
          <w:top w:val="single" w:sz="4" w:space="1" w:color="000000" w:shadow="1"/>
          <w:left w:val="single" w:sz="4" w:space="4" w:color="000000" w:shadow="1"/>
          <w:bottom w:val="single" w:sz="4" w:space="31" w:color="000000" w:shadow="1"/>
          <w:right w:val="single" w:sz="4" w:space="4" w:color="000000" w:shadow="1"/>
        </w:pBdr>
        <w:rPr>
          <w:rFonts w:ascii="Calibri" w:hAnsi="Calibri" w:cs="Calibri"/>
          <w:sz w:val="22"/>
        </w:rPr>
      </w:pPr>
    </w:p>
    <w:p w14:paraId="20E85B11" w14:textId="0CFA5AB8" w:rsidR="009C5449" w:rsidRDefault="009C5449" w:rsidP="009C5449">
      <w:pPr>
        <w:pStyle w:val="Normal1"/>
        <w:pBdr>
          <w:top w:val="single" w:sz="4" w:space="1" w:color="000000" w:shadow="1"/>
          <w:left w:val="single" w:sz="4" w:space="4" w:color="000000" w:shadow="1"/>
          <w:bottom w:val="single" w:sz="4" w:space="31" w:color="000000" w:shadow="1"/>
          <w:right w:val="single" w:sz="4" w:space="4" w:color="000000" w:shadow="1"/>
        </w:pBdr>
        <w:rPr>
          <w:rFonts w:ascii="Calibri" w:hAnsi="Calibri" w:cs="Calibri"/>
          <w:sz w:val="22"/>
        </w:rPr>
      </w:pPr>
    </w:p>
    <w:p w14:paraId="7B76F984" w14:textId="1E4F3165" w:rsidR="009C5449" w:rsidRDefault="009C5449" w:rsidP="009C5449">
      <w:pPr>
        <w:pStyle w:val="Normal1"/>
        <w:pBdr>
          <w:top w:val="single" w:sz="4" w:space="1" w:color="000000" w:shadow="1"/>
          <w:left w:val="single" w:sz="4" w:space="4" w:color="000000" w:shadow="1"/>
          <w:bottom w:val="single" w:sz="4" w:space="31" w:color="000000" w:shadow="1"/>
          <w:right w:val="single" w:sz="4" w:space="4" w:color="000000" w:shadow="1"/>
        </w:pBdr>
        <w:rPr>
          <w:rFonts w:ascii="Calibri" w:hAnsi="Calibri" w:cs="Calibri"/>
          <w:sz w:val="22"/>
        </w:rPr>
      </w:pPr>
    </w:p>
    <w:p w14:paraId="5F26ADA8" w14:textId="69E0E82F" w:rsidR="009C5449" w:rsidRDefault="009C5449" w:rsidP="009C5449">
      <w:pPr>
        <w:pStyle w:val="Normal1"/>
        <w:pBdr>
          <w:top w:val="single" w:sz="4" w:space="1" w:color="000000" w:shadow="1"/>
          <w:left w:val="single" w:sz="4" w:space="4" w:color="000000" w:shadow="1"/>
          <w:bottom w:val="single" w:sz="4" w:space="31" w:color="000000" w:shadow="1"/>
          <w:right w:val="single" w:sz="4" w:space="4" w:color="000000" w:shadow="1"/>
        </w:pBdr>
        <w:rPr>
          <w:rFonts w:ascii="Calibri" w:hAnsi="Calibri" w:cs="Calibri"/>
          <w:sz w:val="22"/>
        </w:rPr>
      </w:pPr>
    </w:p>
    <w:p w14:paraId="74385153" w14:textId="2F94DFD4" w:rsidR="009C5449" w:rsidRDefault="009C5449" w:rsidP="009C5449">
      <w:pPr>
        <w:pStyle w:val="Normal1"/>
        <w:pBdr>
          <w:top w:val="single" w:sz="4" w:space="1" w:color="000000" w:shadow="1"/>
          <w:left w:val="single" w:sz="4" w:space="4" w:color="000000" w:shadow="1"/>
          <w:bottom w:val="single" w:sz="4" w:space="31" w:color="000000" w:shadow="1"/>
          <w:right w:val="single" w:sz="4" w:space="4" w:color="000000" w:shadow="1"/>
        </w:pBdr>
        <w:rPr>
          <w:rFonts w:ascii="Calibri" w:hAnsi="Calibri" w:cs="Calibri"/>
          <w:sz w:val="22"/>
        </w:rPr>
      </w:pPr>
    </w:p>
    <w:p w14:paraId="7D5B9976" w14:textId="3E1B2EB7" w:rsidR="009C5449" w:rsidRDefault="009C5449" w:rsidP="009C5449">
      <w:pPr>
        <w:pStyle w:val="Normal1"/>
        <w:pBdr>
          <w:top w:val="single" w:sz="4" w:space="1" w:color="000000" w:shadow="1"/>
          <w:left w:val="single" w:sz="4" w:space="4" w:color="000000" w:shadow="1"/>
          <w:bottom w:val="single" w:sz="4" w:space="31" w:color="000000" w:shadow="1"/>
          <w:right w:val="single" w:sz="4" w:space="4" w:color="000000" w:shadow="1"/>
        </w:pBdr>
        <w:rPr>
          <w:rFonts w:ascii="Calibri" w:hAnsi="Calibri" w:cs="Calibri"/>
          <w:sz w:val="22"/>
        </w:rPr>
      </w:pPr>
    </w:p>
    <w:p w14:paraId="33DBFD38" w14:textId="198E25E9" w:rsidR="009C5449" w:rsidRDefault="009C5449" w:rsidP="009C5449">
      <w:pPr>
        <w:pStyle w:val="Normal1"/>
        <w:pBdr>
          <w:top w:val="single" w:sz="4" w:space="1" w:color="000000" w:shadow="1"/>
          <w:left w:val="single" w:sz="4" w:space="4" w:color="000000" w:shadow="1"/>
          <w:bottom w:val="single" w:sz="4" w:space="31" w:color="000000" w:shadow="1"/>
          <w:right w:val="single" w:sz="4" w:space="4" w:color="000000" w:shadow="1"/>
        </w:pBdr>
        <w:rPr>
          <w:rFonts w:ascii="Calibri" w:hAnsi="Calibri" w:cs="Calibri"/>
          <w:sz w:val="22"/>
        </w:rPr>
      </w:pPr>
    </w:p>
    <w:p w14:paraId="7D5129F1" w14:textId="2DC2FBA3" w:rsidR="009C5449" w:rsidRDefault="009C5449" w:rsidP="009C5449">
      <w:pPr>
        <w:pStyle w:val="Normal1"/>
        <w:pBdr>
          <w:top w:val="single" w:sz="4" w:space="1" w:color="000000" w:shadow="1"/>
          <w:left w:val="single" w:sz="4" w:space="4" w:color="000000" w:shadow="1"/>
          <w:bottom w:val="single" w:sz="4" w:space="31" w:color="000000" w:shadow="1"/>
          <w:right w:val="single" w:sz="4" w:space="4" w:color="000000" w:shadow="1"/>
        </w:pBdr>
        <w:rPr>
          <w:rFonts w:ascii="Calibri" w:hAnsi="Calibri" w:cs="Calibri"/>
          <w:sz w:val="22"/>
        </w:rPr>
      </w:pPr>
    </w:p>
    <w:p w14:paraId="2C3C6413" w14:textId="23D7E7CC" w:rsidR="009C5449" w:rsidRDefault="009C5449" w:rsidP="009C5449">
      <w:pPr>
        <w:pStyle w:val="Normal1"/>
        <w:pBdr>
          <w:top w:val="single" w:sz="4" w:space="1" w:color="000000" w:shadow="1"/>
          <w:left w:val="single" w:sz="4" w:space="4" w:color="000000" w:shadow="1"/>
          <w:bottom w:val="single" w:sz="4" w:space="31" w:color="000000" w:shadow="1"/>
          <w:right w:val="single" w:sz="4" w:space="4" w:color="000000" w:shadow="1"/>
        </w:pBdr>
        <w:rPr>
          <w:rFonts w:ascii="Calibri" w:hAnsi="Calibri" w:cs="Calibri"/>
          <w:sz w:val="22"/>
        </w:rPr>
      </w:pPr>
    </w:p>
    <w:p w14:paraId="2CE44E1C" w14:textId="4D954936" w:rsidR="009C5449" w:rsidRDefault="009C5449" w:rsidP="009C5449">
      <w:pPr>
        <w:pStyle w:val="Normal1"/>
        <w:pBdr>
          <w:top w:val="single" w:sz="4" w:space="1" w:color="000000" w:shadow="1"/>
          <w:left w:val="single" w:sz="4" w:space="4" w:color="000000" w:shadow="1"/>
          <w:bottom w:val="single" w:sz="4" w:space="31" w:color="000000" w:shadow="1"/>
          <w:right w:val="single" w:sz="4" w:space="4" w:color="000000" w:shadow="1"/>
        </w:pBdr>
        <w:rPr>
          <w:rFonts w:ascii="Calibri" w:hAnsi="Calibri" w:cs="Calibri"/>
          <w:sz w:val="22"/>
        </w:rPr>
      </w:pPr>
    </w:p>
    <w:p w14:paraId="73266991" w14:textId="23ACCE6C" w:rsidR="009C5449" w:rsidRDefault="009C5449" w:rsidP="009C5449">
      <w:pPr>
        <w:pStyle w:val="Normal1"/>
        <w:pBdr>
          <w:top w:val="single" w:sz="4" w:space="1" w:color="000000" w:shadow="1"/>
          <w:left w:val="single" w:sz="4" w:space="4" w:color="000000" w:shadow="1"/>
          <w:bottom w:val="single" w:sz="4" w:space="31" w:color="000000" w:shadow="1"/>
          <w:right w:val="single" w:sz="4" w:space="4" w:color="000000" w:shadow="1"/>
        </w:pBdr>
        <w:rPr>
          <w:rFonts w:ascii="Calibri" w:hAnsi="Calibri" w:cs="Calibri"/>
          <w:sz w:val="22"/>
        </w:rPr>
      </w:pPr>
    </w:p>
    <w:p w14:paraId="3777CAB2" w14:textId="09A7D0C1" w:rsidR="009C5449" w:rsidRDefault="009C5449" w:rsidP="009C5449">
      <w:pPr>
        <w:pStyle w:val="Normal1"/>
        <w:pBdr>
          <w:top w:val="single" w:sz="4" w:space="1" w:color="000000" w:shadow="1"/>
          <w:left w:val="single" w:sz="4" w:space="4" w:color="000000" w:shadow="1"/>
          <w:bottom w:val="single" w:sz="4" w:space="31" w:color="000000" w:shadow="1"/>
          <w:right w:val="single" w:sz="4" w:space="4" w:color="000000" w:shadow="1"/>
        </w:pBdr>
        <w:rPr>
          <w:rFonts w:ascii="Calibri" w:hAnsi="Calibri" w:cs="Calibri"/>
          <w:sz w:val="22"/>
        </w:rPr>
      </w:pPr>
    </w:p>
    <w:p w14:paraId="06003789" w14:textId="515F37D1" w:rsidR="009C5449" w:rsidRDefault="009C5449" w:rsidP="009C5449">
      <w:pPr>
        <w:pStyle w:val="Normal1"/>
        <w:pBdr>
          <w:top w:val="single" w:sz="4" w:space="1" w:color="000000" w:shadow="1"/>
          <w:left w:val="single" w:sz="4" w:space="4" w:color="000000" w:shadow="1"/>
          <w:bottom w:val="single" w:sz="4" w:space="31" w:color="000000" w:shadow="1"/>
          <w:right w:val="single" w:sz="4" w:space="4" w:color="000000" w:shadow="1"/>
        </w:pBdr>
        <w:rPr>
          <w:rFonts w:ascii="Calibri" w:hAnsi="Calibri" w:cs="Calibri"/>
          <w:sz w:val="22"/>
        </w:rPr>
      </w:pPr>
    </w:p>
    <w:p w14:paraId="3E9A1717" w14:textId="77777777" w:rsidR="009C5449" w:rsidRPr="00295645" w:rsidRDefault="009C5449" w:rsidP="009C5449">
      <w:pPr>
        <w:pStyle w:val="Normal1"/>
        <w:pBdr>
          <w:top w:val="single" w:sz="4" w:space="1" w:color="000000" w:shadow="1"/>
          <w:left w:val="single" w:sz="4" w:space="4" w:color="000000" w:shadow="1"/>
          <w:bottom w:val="single" w:sz="4" w:space="31" w:color="000000" w:shadow="1"/>
          <w:right w:val="single" w:sz="4" w:space="4" w:color="000000" w:shadow="1"/>
        </w:pBdr>
        <w:rPr>
          <w:rFonts w:ascii="Calibri" w:hAnsi="Calibri" w:cs="Calibri"/>
          <w:sz w:val="22"/>
        </w:rPr>
      </w:pPr>
    </w:p>
    <w:sectPr w:rsidR="009C5449" w:rsidRPr="00295645" w:rsidSect="00295645">
      <w:headerReference w:type="default" r:id="rId11"/>
      <w:footerReference w:type="default" r:id="rId12"/>
      <w:headerReference w:type="first" r:id="rId13"/>
      <w:footerReference w:type="first" r:id="rId14"/>
      <w:type w:val="continuous"/>
      <w:pgSz w:w="11910" w:h="16840"/>
      <w:pgMar w:top="1078" w:right="964" w:bottom="964" w:left="964" w:header="720" w:footer="720" w:gutter="0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6A4130A" w14:textId="77777777" w:rsidR="007E5F89" w:rsidRDefault="007E5F89" w:rsidP="0079276E">
      <w:r>
        <w:separator/>
      </w:r>
    </w:p>
  </w:endnote>
  <w:endnote w:type="continuationSeparator" w:id="0">
    <w:p w14:paraId="21B3A9B0" w14:textId="77777777" w:rsidR="007E5F89" w:rsidRDefault="007E5F89" w:rsidP="007927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rianne">
    <w:altName w:val="Calibri"/>
    <w:panose1 w:val="00000000000000000000"/>
    <w:charset w:val="00"/>
    <w:family w:val="modern"/>
    <w:notTrueType/>
    <w:pitch w:val="variable"/>
    <w:sig w:usb0="0000000F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Numrodepage"/>
        <w:sz w:val="14"/>
        <w:szCs w:val="14"/>
      </w:rPr>
      <w:id w:val="4001320"/>
      <w:docPartObj>
        <w:docPartGallery w:val="Page Numbers (Bottom of Page)"/>
        <w:docPartUnique/>
      </w:docPartObj>
    </w:sdtPr>
    <w:sdtEndPr>
      <w:rPr>
        <w:rStyle w:val="Numrodepage"/>
      </w:rPr>
    </w:sdtEndPr>
    <w:sdtContent>
      <w:p w14:paraId="2A144235" w14:textId="77777777" w:rsidR="007E5F89" w:rsidRPr="00936E45" w:rsidRDefault="001E33EE" w:rsidP="002C53DF">
        <w:pPr>
          <w:pStyle w:val="Pieddepage"/>
          <w:framePr w:wrap="none" w:vAnchor="text" w:hAnchor="margin" w:xAlign="center" w:y="125"/>
          <w:rPr>
            <w:rStyle w:val="Numrodepage"/>
            <w:sz w:val="14"/>
            <w:szCs w:val="14"/>
            <w:lang w:val="fr-FR"/>
          </w:rPr>
        </w:pPr>
        <w:r w:rsidRPr="002C53DF">
          <w:rPr>
            <w:rStyle w:val="Numrodepage"/>
            <w:sz w:val="14"/>
            <w:szCs w:val="14"/>
          </w:rPr>
          <w:fldChar w:fldCharType="begin"/>
        </w:r>
        <w:r w:rsidR="007E5F89" w:rsidRPr="00936E45">
          <w:rPr>
            <w:rStyle w:val="Numrodepage"/>
            <w:sz w:val="14"/>
            <w:szCs w:val="14"/>
            <w:lang w:val="fr-FR"/>
          </w:rPr>
          <w:instrText xml:space="preserve"> PAGE </w:instrText>
        </w:r>
        <w:r w:rsidRPr="002C53DF">
          <w:rPr>
            <w:rStyle w:val="Numrodepage"/>
            <w:sz w:val="14"/>
            <w:szCs w:val="14"/>
          </w:rPr>
          <w:fldChar w:fldCharType="separate"/>
        </w:r>
        <w:r w:rsidR="007E5F89">
          <w:rPr>
            <w:rStyle w:val="Numrodepage"/>
            <w:noProof/>
            <w:sz w:val="14"/>
            <w:szCs w:val="14"/>
            <w:lang w:val="fr-FR"/>
          </w:rPr>
          <w:t>2</w:t>
        </w:r>
        <w:r w:rsidRPr="002C53DF">
          <w:rPr>
            <w:rStyle w:val="Numrodepage"/>
            <w:sz w:val="14"/>
            <w:szCs w:val="14"/>
          </w:rPr>
          <w:fldChar w:fldCharType="end"/>
        </w:r>
      </w:p>
    </w:sdtContent>
  </w:sdt>
  <w:p w14:paraId="663CC35E" w14:textId="144376B6" w:rsidR="007E5F89" w:rsidRPr="00803036" w:rsidRDefault="007E5F89" w:rsidP="00295645">
    <w:pPr>
      <w:pStyle w:val="Pieddepage"/>
      <w:pBdr>
        <w:top w:val="single" w:sz="4" w:space="1" w:color="auto"/>
      </w:pBdr>
      <w:tabs>
        <w:tab w:val="clear" w:pos="9026"/>
        <w:tab w:val="left" w:pos="0"/>
        <w:tab w:val="center" w:pos="5245"/>
        <w:tab w:val="right" w:pos="9900"/>
      </w:tabs>
      <w:rPr>
        <w:rFonts w:asciiTheme="majorHAnsi" w:hAnsiTheme="majorHAnsi" w:cstheme="majorHAnsi"/>
        <w:sz w:val="16"/>
        <w:lang w:val="fr-FR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Numrodepage"/>
        <w:sz w:val="14"/>
        <w:szCs w:val="14"/>
      </w:rPr>
      <w:id w:val="-2124761051"/>
      <w:docPartObj>
        <w:docPartGallery w:val="Page Numbers (Bottom of Page)"/>
        <w:docPartUnique/>
      </w:docPartObj>
    </w:sdtPr>
    <w:sdtEndPr>
      <w:rPr>
        <w:rStyle w:val="Numrodepage"/>
      </w:rPr>
    </w:sdtEndPr>
    <w:sdtContent>
      <w:p w14:paraId="68E691CD" w14:textId="77777777" w:rsidR="00295645" w:rsidRPr="00936E45" w:rsidRDefault="00295645" w:rsidP="00295645">
        <w:pPr>
          <w:pStyle w:val="Pieddepage"/>
          <w:framePr w:wrap="none" w:vAnchor="text" w:hAnchor="margin" w:xAlign="center" w:y="1"/>
          <w:rPr>
            <w:rStyle w:val="Numrodepage"/>
            <w:sz w:val="14"/>
            <w:szCs w:val="14"/>
            <w:lang w:val="fr-FR"/>
          </w:rPr>
        </w:pPr>
        <w:r w:rsidRPr="002C53DF">
          <w:rPr>
            <w:rStyle w:val="Numrodepage"/>
            <w:sz w:val="14"/>
            <w:szCs w:val="14"/>
          </w:rPr>
          <w:fldChar w:fldCharType="begin"/>
        </w:r>
        <w:r w:rsidRPr="00936E45">
          <w:rPr>
            <w:rStyle w:val="Numrodepage"/>
            <w:sz w:val="14"/>
            <w:szCs w:val="14"/>
            <w:lang w:val="fr-FR"/>
          </w:rPr>
          <w:instrText xml:space="preserve"> PAGE </w:instrText>
        </w:r>
        <w:r w:rsidRPr="002C53DF">
          <w:rPr>
            <w:rStyle w:val="Numrodepage"/>
            <w:sz w:val="14"/>
            <w:szCs w:val="14"/>
          </w:rPr>
          <w:fldChar w:fldCharType="separate"/>
        </w:r>
        <w:r>
          <w:rPr>
            <w:rStyle w:val="Numrodepage"/>
            <w:sz w:val="14"/>
            <w:szCs w:val="14"/>
          </w:rPr>
          <w:t>2</w:t>
        </w:r>
        <w:r w:rsidRPr="002C53DF">
          <w:rPr>
            <w:rStyle w:val="Numrodepage"/>
            <w:sz w:val="14"/>
            <w:szCs w:val="14"/>
          </w:rPr>
          <w:fldChar w:fldCharType="end"/>
        </w:r>
      </w:p>
    </w:sdtContent>
  </w:sdt>
  <w:p w14:paraId="7DBBCD88" w14:textId="4104760D" w:rsidR="00295645" w:rsidRPr="00295645" w:rsidRDefault="00295645" w:rsidP="00793F4C">
    <w:pPr>
      <w:pStyle w:val="Pieddepage"/>
      <w:pBdr>
        <w:top w:val="single" w:sz="4" w:space="1" w:color="auto"/>
      </w:pBd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5731934" w14:textId="77777777" w:rsidR="007E5F89" w:rsidRDefault="007E5F89" w:rsidP="0079276E">
      <w:r>
        <w:separator/>
      </w:r>
    </w:p>
  </w:footnote>
  <w:footnote w:type="continuationSeparator" w:id="0">
    <w:p w14:paraId="29C2CD62" w14:textId="77777777" w:rsidR="007E5F89" w:rsidRDefault="007E5F89" w:rsidP="0079276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B141134" w14:textId="020637BB" w:rsidR="007E5F89" w:rsidRPr="003240AC" w:rsidRDefault="007E5F89" w:rsidP="003240AC">
    <w:pPr>
      <w:pStyle w:val="En-tte"/>
      <w:tabs>
        <w:tab w:val="clear" w:pos="4513"/>
      </w:tabs>
      <w:rPr>
        <w:b/>
        <w:bCs/>
        <w:sz w:val="24"/>
        <w:szCs w:val="24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5AB549E" w14:textId="3B0080E6" w:rsidR="00295645" w:rsidRDefault="00295645">
    <w:pPr>
      <w:pStyle w:val="En-tte"/>
    </w:pPr>
    <w:r w:rsidRPr="00045BC3">
      <w:rPr>
        <w:b/>
        <w:bCs/>
        <w:noProof/>
        <w:sz w:val="24"/>
        <w:szCs w:val="24"/>
      </w:rPr>
      <w:drawing>
        <wp:anchor distT="0" distB="0" distL="114300" distR="114300" simplePos="0" relativeHeight="251660288" behindDoc="0" locked="0" layoutInCell="1" allowOverlap="1" wp14:anchorId="73B7F1BE" wp14:editId="1AA88741">
          <wp:simplePos x="0" y="0"/>
          <wp:positionH relativeFrom="column">
            <wp:posOffset>5712460</wp:posOffset>
          </wp:positionH>
          <wp:positionV relativeFrom="paragraph">
            <wp:posOffset>113665</wp:posOffset>
          </wp:positionV>
          <wp:extent cx="1056005" cy="765175"/>
          <wp:effectExtent l="0" t="0" r="0" b="0"/>
          <wp:wrapNone/>
          <wp:docPr id="19" name="Image 1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56005" cy="7651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45BC3">
      <w:rPr>
        <w:b/>
        <w:bCs/>
        <w:noProof/>
        <w:sz w:val="24"/>
        <w:szCs w:val="24"/>
      </w:rPr>
      <w:drawing>
        <wp:anchor distT="0" distB="0" distL="114300" distR="114300" simplePos="0" relativeHeight="251659264" behindDoc="0" locked="0" layoutInCell="1" allowOverlap="1" wp14:anchorId="3AD711F3" wp14:editId="02EBB277">
          <wp:simplePos x="0" y="0"/>
          <wp:positionH relativeFrom="column">
            <wp:posOffset>-628985</wp:posOffset>
          </wp:positionH>
          <wp:positionV relativeFrom="paragraph">
            <wp:posOffset>-458470</wp:posOffset>
          </wp:positionV>
          <wp:extent cx="2648585" cy="914400"/>
          <wp:effectExtent l="0" t="0" r="0" b="0"/>
          <wp:wrapNone/>
          <wp:docPr id="18" name="Image 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48585" cy="914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multilevel"/>
    <w:tmpl w:val="00000002"/>
    <w:name w:val="WW8Num13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1" w15:restartNumberingAfterBreak="0">
    <w:nsid w:val="00000003"/>
    <w:multiLevelType w:val="multilevel"/>
    <w:tmpl w:val="00000003"/>
    <w:name w:val="WW8Num14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2" w15:restartNumberingAfterBreak="0">
    <w:nsid w:val="00000004"/>
    <w:multiLevelType w:val="multilevel"/>
    <w:tmpl w:val="00000004"/>
    <w:name w:val="WW8Num15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3" w15:restartNumberingAfterBreak="0">
    <w:nsid w:val="00000005"/>
    <w:multiLevelType w:val="multilevel"/>
    <w:tmpl w:val="00000005"/>
    <w:name w:val="WW8Num16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4" w15:restartNumberingAfterBreak="0">
    <w:nsid w:val="00000006"/>
    <w:multiLevelType w:val="multilevel"/>
    <w:tmpl w:val="00000006"/>
    <w:name w:val="WW8Num17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5" w15:restartNumberingAfterBreak="0">
    <w:nsid w:val="229578B9"/>
    <w:multiLevelType w:val="hybridMultilevel"/>
    <w:tmpl w:val="2CA872C6"/>
    <w:lvl w:ilvl="0" w:tplc="13C6DE30">
      <w:numFmt w:val="bullet"/>
      <w:lvlText w:val="&gt;"/>
      <w:lvlJc w:val="left"/>
      <w:pPr>
        <w:ind w:left="849" w:hanging="360"/>
      </w:pPr>
      <w:rPr>
        <w:rFonts w:ascii="Arial" w:eastAsiaTheme="minorHAnsi" w:hAnsi="Arial" w:hint="default"/>
        <w:color w:val="231F20"/>
        <w:spacing w:val="-1"/>
        <w:w w:val="100"/>
        <w:sz w:val="20"/>
        <w:szCs w:val="20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CA41A6D"/>
    <w:multiLevelType w:val="hybridMultilevel"/>
    <w:tmpl w:val="00483E52"/>
    <w:lvl w:ilvl="0" w:tplc="621A0A72">
      <w:numFmt w:val="bullet"/>
      <w:lvlText w:val="-"/>
      <w:lvlJc w:val="left"/>
      <w:pPr>
        <w:ind w:left="474" w:hanging="345"/>
      </w:pPr>
      <w:rPr>
        <w:rFonts w:ascii="Arial" w:eastAsia="Arial" w:hAnsi="Arial" w:cs="Arial" w:hint="default"/>
        <w:color w:val="231F20"/>
        <w:spacing w:val="-1"/>
        <w:w w:val="100"/>
        <w:sz w:val="20"/>
        <w:szCs w:val="20"/>
      </w:rPr>
    </w:lvl>
    <w:lvl w:ilvl="1" w:tplc="2DB00DF8">
      <w:numFmt w:val="bullet"/>
      <w:lvlText w:val="•"/>
      <w:lvlJc w:val="left"/>
      <w:pPr>
        <w:ind w:left="1454" w:hanging="345"/>
      </w:pPr>
      <w:rPr>
        <w:rFonts w:hint="default"/>
      </w:rPr>
    </w:lvl>
    <w:lvl w:ilvl="2" w:tplc="33641430">
      <w:numFmt w:val="bullet"/>
      <w:lvlText w:val="•"/>
      <w:lvlJc w:val="left"/>
      <w:pPr>
        <w:ind w:left="2429" w:hanging="345"/>
      </w:pPr>
      <w:rPr>
        <w:rFonts w:hint="default"/>
      </w:rPr>
    </w:lvl>
    <w:lvl w:ilvl="3" w:tplc="E996C52A">
      <w:numFmt w:val="bullet"/>
      <w:lvlText w:val="•"/>
      <w:lvlJc w:val="left"/>
      <w:pPr>
        <w:ind w:left="3403" w:hanging="345"/>
      </w:pPr>
      <w:rPr>
        <w:rFonts w:hint="default"/>
      </w:rPr>
    </w:lvl>
    <w:lvl w:ilvl="4" w:tplc="854AE7E0">
      <w:numFmt w:val="bullet"/>
      <w:lvlText w:val="•"/>
      <w:lvlJc w:val="left"/>
      <w:pPr>
        <w:ind w:left="4378" w:hanging="345"/>
      </w:pPr>
      <w:rPr>
        <w:rFonts w:hint="default"/>
      </w:rPr>
    </w:lvl>
    <w:lvl w:ilvl="5" w:tplc="3F226040">
      <w:numFmt w:val="bullet"/>
      <w:lvlText w:val="•"/>
      <w:lvlJc w:val="left"/>
      <w:pPr>
        <w:ind w:left="5352" w:hanging="345"/>
      </w:pPr>
      <w:rPr>
        <w:rFonts w:hint="default"/>
      </w:rPr>
    </w:lvl>
    <w:lvl w:ilvl="6" w:tplc="D2FEF46A">
      <w:numFmt w:val="bullet"/>
      <w:lvlText w:val="•"/>
      <w:lvlJc w:val="left"/>
      <w:pPr>
        <w:ind w:left="6327" w:hanging="345"/>
      </w:pPr>
      <w:rPr>
        <w:rFonts w:hint="default"/>
      </w:rPr>
    </w:lvl>
    <w:lvl w:ilvl="7" w:tplc="27649DEC">
      <w:numFmt w:val="bullet"/>
      <w:lvlText w:val="•"/>
      <w:lvlJc w:val="left"/>
      <w:pPr>
        <w:ind w:left="7301" w:hanging="345"/>
      </w:pPr>
      <w:rPr>
        <w:rFonts w:hint="default"/>
      </w:rPr>
    </w:lvl>
    <w:lvl w:ilvl="8" w:tplc="E09EB650">
      <w:numFmt w:val="bullet"/>
      <w:lvlText w:val="•"/>
      <w:lvlJc w:val="left"/>
      <w:pPr>
        <w:ind w:left="8276" w:hanging="345"/>
      </w:pPr>
      <w:rPr>
        <w:rFonts w:hint="default"/>
      </w:rPr>
    </w:lvl>
  </w:abstractNum>
  <w:abstractNum w:abstractNumId="7" w15:restartNumberingAfterBreak="0">
    <w:nsid w:val="4AEC76C0"/>
    <w:multiLevelType w:val="hybridMultilevel"/>
    <w:tmpl w:val="DBCA97E8"/>
    <w:lvl w:ilvl="0" w:tplc="94E82242">
      <w:start w:val="1"/>
      <w:numFmt w:val="bullet"/>
      <w:lvlText w:val="̶"/>
      <w:lvlJc w:val="left"/>
      <w:pPr>
        <w:ind w:left="849" w:hanging="360"/>
      </w:pPr>
      <w:rPr>
        <w:rFonts w:ascii="Arial" w:hAnsi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1528CE"/>
    <w:multiLevelType w:val="hybridMultilevel"/>
    <w:tmpl w:val="1F42A72C"/>
    <w:lvl w:ilvl="0" w:tplc="E8BC36CC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4C96EE3"/>
    <w:multiLevelType w:val="hybridMultilevel"/>
    <w:tmpl w:val="7562A436"/>
    <w:lvl w:ilvl="0" w:tplc="621A0A72">
      <w:numFmt w:val="bullet"/>
      <w:lvlText w:val="-"/>
      <w:lvlJc w:val="left"/>
      <w:pPr>
        <w:ind w:left="849" w:hanging="360"/>
      </w:pPr>
      <w:rPr>
        <w:rFonts w:ascii="Arial" w:eastAsia="Arial" w:hAnsi="Arial" w:cs="Arial" w:hint="default"/>
        <w:color w:val="231F20"/>
        <w:spacing w:val="-1"/>
        <w:w w:val="100"/>
        <w:sz w:val="20"/>
        <w:szCs w:val="20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7"/>
  </w:num>
  <w:num w:numId="3">
    <w:abstractNumId w:val="9"/>
  </w:num>
  <w:num w:numId="4">
    <w:abstractNumId w:val="5"/>
  </w:num>
  <w:num w:numId="5">
    <w:abstractNumId w:val="8"/>
  </w:num>
  <w:num w:numId="6">
    <w:abstractNumId w:val="0"/>
  </w:num>
  <w:num w:numId="7">
    <w:abstractNumId w:val="1"/>
  </w:num>
  <w:num w:numId="8">
    <w:abstractNumId w:val="2"/>
  </w:num>
  <w:num w:numId="9">
    <w:abstractNumId w:val="3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70"/>
  <w:proofState w:spelling="clean" w:grammar="clean"/>
  <w:documentProtection w:formatting="1" w:enforcement="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22782"/>
    <w:rsid w:val="00014832"/>
    <w:rsid w:val="00015220"/>
    <w:rsid w:val="00040C81"/>
    <w:rsid w:val="00045BC3"/>
    <w:rsid w:val="00045DCD"/>
    <w:rsid w:val="00046EC0"/>
    <w:rsid w:val="00081F5E"/>
    <w:rsid w:val="000825AD"/>
    <w:rsid w:val="000924D0"/>
    <w:rsid w:val="000C550E"/>
    <w:rsid w:val="000D797B"/>
    <w:rsid w:val="001200FD"/>
    <w:rsid w:val="0012069E"/>
    <w:rsid w:val="00123445"/>
    <w:rsid w:val="00141147"/>
    <w:rsid w:val="001648E4"/>
    <w:rsid w:val="00170AB0"/>
    <w:rsid w:val="00172E0F"/>
    <w:rsid w:val="001B212E"/>
    <w:rsid w:val="001C5A61"/>
    <w:rsid w:val="001C79E5"/>
    <w:rsid w:val="001D2534"/>
    <w:rsid w:val="001E33EE"/>
    <w:rsid w:val="001F209A"/>
    <w:rsid w:val="00202B2A"/>
    <w:rsid w:val="002371D2"/>
    <w:rsid w:val="00276BB9"/>
    <w:rsid w:val="0028520B"/>
    <w:rsid w:val="00290741"/>
    <w:rsid w:val="00290CE8"/>
    <w:rsid w:val="00293194"/>
    <w:rsid w:val="00293926"/>
    <w:rsid w:val="00295645"/>
    <w:rsid w:val="002B7BE8"/>
    <w:rsid w:val="002C3749"/>
    <w:rsid w:val="002C53DF"/>
    <w:rsid w:val="002D445F"/>
    <w:rsid w:val="00316647"/>
    <w:rsid w:val="003240AC"/>
    <w:rsid w:val="003421B6"/>
    <w:rsid w:val="00354AEF"/>
    <w:rsid w:val="0036189B"/>
    <w:rsid w:val="00362291"/>
    <w:rsid w:val="003A7BC3"/>
    <w:rsid w:val="003D127F"/>
    <w:rsid w:val="003D1DE1"/>
    <w:rsid w:val="003D3D72"/>
    <w:rsid w:val="003D6FC8"/>
    <w:rsid w:val="003E1D07"/>
    <w:rsid w:val="003F2312"/>
    <w:rsid w:val="003F3B10"/>
    <w:rsid w:val="0040516D"/>
    <w:rsid w:val="00410936"/>
    <w:rsid w:val="0042101F"/>
    <w:rsid w:val="004529DA"/>
    <w:rsid w:val="00452D76"/>
    <w:rsid w:val="004563E9"/>
    <w:rsid w:val="004608CD"/>
    <w:rsid w:val="00490F1B"/>
    <w:rsid w:val="004936AF"/>
    <w:rsid w:val="004C4197"/>
    <w:rsid w:val="004C5046"/>
    <w:rsid w:val="004C7346"/>
    <w:rsid w:val="004D0D46"/>
    <w:rsid w:val="004D1291"/>
    <w:rsid w:val="004D1619"/>
    <w:rsid w:val="004D40D7"/>
    <w:rsid w:val="004E7415"/>
    <w:rsid w:val="004F6E30"/>
    <w:rsid w:val="00521BCD"/>
    <w:rsid w:val="0052583E"/>
    <w:rsid w:val="00533FB0"/>
    <w:rsid w:val="00536DD3"/>
    <w:rsid w:val="0054073A"/>
    <w:rsid w:val="005553A2"/>
    <w:rsid w:val="005972E3"/>
    <w:rsid w:val="005B11B6"/>
    <w:rsid w:val="005B4BCE"/>
    <w:rsid w:val="005B6F0D"/>
    <w:rsid w:val="005C4846"/>
    <w:rsid w:val="005E750D"/>
    <w:rsid w:val="005F2E98"/>
    <w:rsid w:val="005F469D"/>
    <w:rsid w:val="00601526"/>
    <w:rsid w:val="00603E58"/>
    <w:rsid w:val="00625D93"/>
    <w:rsid w:val="006342E7"/>
    <w:rsid w:val="006361AB"/>
    <w:rsid w:val="00650CC7"/>
    <w:rsid w:val="00651077"/>
    <w:rsid w:val="006620A6"/>
    <w:rsid w:val="006859B0"/>
    <w:rsid w:val="006A4ADA"/>
    <w:rsid w:val="006D502A"/>
    <w:rsid w:val="006E455E"/>
    <w:rsid w:val="006F1142"/>
    <w:rsid w:val="006F2701"/>
    <w:rsid w:val="00705407"/>
    <w:rsid w:val="00742A03"/>
    <w:rsid w:val="0079276E"/>
    <w:rsid w:val="00793F4C"/>
    <w:rsid w:val="00794C19"/>
    <w:rsid w:val="00795E98"/>
    <w:rsid w:val="007B4F8D"/>
    <w:rsid w:val="007B6F11"/>
    <w:rsid w:val="007E2D34"/>
    <w:rsid w:val="007E5F89"/>
    <w:rsid w:val="007F1724"/>
    <w:rsid w:val="00803036"/>
    <w:rsid w:val="00807CCD"/>
    <w:rsid w:val="0081060F"/>
    <w:rsid w:val="00822782"/>
    <w:rsid w:val="00832AAA"/>
    <w:rsid w:val="008347E0"/>
    <w:rsid w:val="00851458"/>
    <w:rsid w:val="008852AB"/>
    <w:rsid w:val="008A73FE"/>
    <w:rsid w:val="00930B38"/>
    <w:rsid w:val="00936712"/>
    <w:rsid w:val="00936E45"/>
    <w:rsid w:val="00941377"/>
    <w:rsid w:val="00992DBA"/>
    <w:rsid w:val="009C0C96"/>
    <w:rsid w:val="009C141C"/>
    <w:rsid w:val="009C4203"/>
    <w:rsid w:val="009C5449"/>
    <w:rsid w:val="009E5803"/>
    <w:rsid w:val="009F56A7"/>
    <w:rsid w:val="009F6896"/>
    <w:rsid w:val="009F692C"/>
    <w:rsid w:val="00A04813"/>
    <w:rsid w:val="00A10A83"/>
    <w:rsid w:val="00A124A0"/>
    <w:rsid w:val="00A1486F"/>
    <w:rsid w:val="00A148D0"/>
    <w:rsid w:val="00A30EA6"/>
    <w:rsid w:val="00A41851"/>
    <w:rsid w:val="00A615FB"/>
    <w:rsid w:val="00A84CCB"/>
    <w:rsid w:val="00AD51EF"/>
    <w:rsid w:val="00AE48FE"/>
    <w:rsid w:val="00AF1D5B"/>
    <w:rsid w:val="00AF52CC"/>
    <w:rsid w:val="00AF7A6F"/>
    <w:rsid w:val="00B37451"/>
    <w:rsid w:val="00B46AF7"/>
    <w:rsid w:val="00B55B58"/>
    <w:rsid w:val="00B704AF"/>
    <w:rsid w:val="00B74393"/>
    <w:rsid w:val="00B9661B"/>
    <w:rsid w:val="00BB253B"/>
    <w:rsid w:val="00BD7059"/>
    <w:rsid w:val="00C1031F"/>
    <w:rsid w:val="00C13B3B"/>
    <w:rsid w:val="00C220A3"/>
    <w:rsid w:val="00C26FDC"/>
    <w:rsid w:val="00C45DF9"/>
    <w:rsid w:val="00C66322"/>
    <w:rsid w:val="00C67312"/>
    <w:rsid w:val="00C7451D"/>
    <w:rsid w:val="00CD0AD3"/>
    <w:rsid w:val="00CD5E65"/>
    <w:rsid w:val="00CE16E3"/>
    <w:rsid w:val="00CE1BE6"/>
    <w:rsid w:val="00CE3DF7"/>
    <w:rsid w:val="00CF7A58"/>
    <w:rsid w:val="00D05FC8"/>
    <w:rsid w:val="00D10C52"/>
    <w:rsid w:val="00D52D28"/>
    <w:rsid w:val="00D722EE"/>
    <w:rsid w:val="00D96935"/>
    <w:rsid w:val="00DA2090"/>
    <w:rsid w:val="00DA2385"/>
    <w:rsid w:val="00DD50D6"/>
    <w:rsid w:val="00DE26D3"/>
    <w:rsid w:val="00E05336"/>
    <w:rsid w:val="00E23CEA"/>
    <w:rsid w:val="00E47097"/>
    <w:rsid w:val="00E65E18"/>
    <w:rsid w:val="00E669F0"/>
    <w:rsid w:val="00E94995"/>
    <w:rsid w:val="00EB4BAA"/>
    <w:rsid w:val="00EE517B"/>
    <w:rsid w:val="00EF5CF0"/>
    <w:rsid w:val="00F043B7"/>
    <w:rsid w:val="00F22CF7"/>
    <w:rsid w:val="00F234EF"/>
    <w:rsid w:val="00F2464C"/>
    <w:rsid w:val="00F25DA3"/>
    <w:rsid w:val="00F261BB"/>
    <w:rsid w:val="00F542FC"/>
    <w:rsid w:val="00F7722A"/>
    <w:rsid w:val="00F85296"/>
    <w:rsid w:val="00F87EE9"/>
    <w:rsid w:val="00FA4B93"/>
    <w:rsid w:val="00FA4BAD"/>
    <w:rsid w:val="00FC6EC8"/>
    <w:rsid w:val="00FD41DF"/>
    <w:rsid w:val="00FE5D6F"/>
    <w:rsid w:val="00FF6EE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,"/>
  <w:listSeparator w:val=";"/>
  <w14:docId w14:val="118F546F"/>
  <w15:docId w15:val="{D06E625B-4837-4868-B625-09D2A6B2F9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Theme="minorHAnsi" w:hAnsi="Arial" w:cs="Arial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/>
    <w:lsdException w:name="heading 1" w:uiPriority="9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rsid w:val="0040516D"/>
  </w:style>
  <w:style w:type="paragraph" w:styleId="Titre1">
    <w:name w:val="heading 1"/>
    <w:basedOn w:val="Normal"/>
    <w:link w:val="Titre1Car"/>
    <w:autoRedefine/>
    <w:uiPriority w:val="9"/>
    <w:rsid w:val="00941377"/>
    <w:pPr>
      <w:ind w:left="111"/>
      <w:jc w:val="center"/>
      <w:outlineLvl w:val="0"/>
    </w:pPr>
    <w:rPr>
      <w:b/>
      <w:bCs/>
      <w:sz w:val="24"/>
      <w:szCs w:val="24"/>
    </w:rPr>
  </w:style>
  <w:style w:type="paragraph" w:styleId="Titre2">
    <w:name w:val="heading 2"/>
    <w:basedOn w:val="Normal"/>
    <w:next w:val="Normal"/>
    <w:link w:val="Titre2Car"/>
    <w:uiPriority w:val="9"/>
    <w:unhideWhenUsed/>
    <w:rsid w:val="00941377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44E4A" w:themeColor="accent1" w:themeShade="BF"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40516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link w:val="CorpsdetexteCar"/>
    <w:uiPriority w:val="1"/>
    <w:qFormat/>
    <w:rsid w:val="00DA2090"/>
    <w:pPr>
      <w:spacing w:line="276" w:lineRule="auto"/>
    </w:pPr>
    <w:rPr>
      <w:sz w:val="20"/>
      <w:lang w:val="fr-FR"/>
    </w:rPr>
  </w:style>
  <w:style w:type="paragraph" w:styleId="Paragraphedeliste">
    <w:name w:val="List Paragraph"/>
    <w:basedOn w:val="Normal"/>
    <w:uiPriority w:val="34"/>
    <w:qFormat/>
    <w:rsid w:val="0040516D"/>
    <w:pPr>
      <w:spacing w:before="2"/>
      <w:ind w:left="474" w:hanging="346"/>
    </w:pPr>
  </w:style>
  <w:style w:type="paragraph" w:customStyle="1" w:styleId="TableParagraph">
    <w:name w:val="Table Paragraph"/>
    <w:basedOn w:val="Normal"/>
    <w:uiPriority w:val="1"/>
    <w:rsid w:val="0040516D"/>
  </w:style>
  <w:style w:type="character" w:styleId="Lienhypertexte">
    <w:name w:val="Hyperlink"/>
    <w:basedOn w:val="Policepardfaut"/>
    <w:uiPriority w:val="99"/>
    <w:unhideWhenUsed/>
    <w:rsid w:val="00290741"/>
    <w:rPr>
      <w:color w:val="5770BE" w:themeColor="hyperlink"/>
      <w:u w:val="single"/>
    </w:rPr>
  </w:style>
  <w:style w:type="paragraph" w:customStyle="1" w:styleId="Date1">
    <w:name w:val="Date1"/>
    <w:basedOn w:val="Normal"/>
    <w:link w:val="dateCar"/>
    <w:rsid w:val="0079276E"/>
    <w:pPr>
      <w:ind w:left="111"/>
    </w:pPr>
    <w:rPr>
      <w:i/>
      <w:color w:val="231F20"/>
      <w:sz w:val="20"/>
      <w:lang w:val="fr-FR"/>
    </w:rPr>
  </w:style>
  <w:style w:type="paragraph" w:styleId="En-tte">
    <w:name w:val="header"/>
    <w:basedOn w:val="Normal"/>
    <w:link w:val="En-tteCar"/>
    <w:uiPriority w:val="99"/>
    <w:unhideWhenUsed/>
    <w:rsid w:val="0079276E"/>
    <w:pPr>
      <w:tabs>
        <w:tab w:val="center" w:pos="4513"/>
        <w:tab w:val="right" w:pos="9026"/>
      </w:tabs>
    </w:pPr>
  </w:style>
  <w:style w:type="character" w:customStyle="1" w:styleId="dateCar">
    <w:name w:val="date Car"/>
    <w:basedOn w:val="Policepardfaut"/>
    <w:link w:val="Date1"/>
    <w:rsid w:val="0079276E"/>
    <w:rPr>
      <w:rFonts w:ascii="Arial" w:eastAsia="Arial" w:hAnsi="Arial" w:cs="Arial"/>
      <w:i/>
      <w:color w:val="231F20"/>
      <w:sz w:val="20"/>
      <w:lang w:val="fr-FR"/>
    </w:rPr>
  </w:style>
  <w:style w:type="character" w:customStyle="1" w:styleId="En-tteCar">
    <w:name w:val="En-tête Car"/>
    <w:basedOn w:val="Policepardfaut"/>
    <w:link w:val="En-tte"/>
    <w:uiPriority w:val="99"/>
    <w:rsid w:val="0079276E"/>
    <w:rPr>
      <w:rFonts w:ascii="Arial" w:eastAsia="Arial" w:hAnsi="Arial" w:cs="Arial"/>
    </w:rPr>
  </w:style>
  <w:style w:type="paragraph" w:styleId="Pieddepage">
    <w:name w:val="footer"/>
    <w:basedOn w:val="Normal"/>
    <w:link w:val="PieddepageCar"/>
    <w:uiPriority w:val="99"/>
    <w:unhideWhenUsed/>
    <w:rsid w:val="0079276E"/>
    <w:pPr>
      <w:tabs>
        <w:tab w:val="center" w:pos="4513"/>
        <w:tab w:val="right" w:pos="9026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79276E"/>
    <w:rPr>
      <w:rFonts w:ascii="Arial" w:eastAsia="Arial" w:hAnsi="Arial" w:cs="Arial"/>
    </w:rPr>
  </w:style>
  <w:style w:type="paragraph" w:customStyle="1" w:styleId="Objet">
    <w:name w:val="Objet"/>
    <w:basedOn w:val="Corpsdetexte"/>
    <w:next w:val="Corpsdetexte"/>
    <w:link w:val="ObjetCar"/>
    <w:qFormat/>
    <w:rsid w:val="00DA2090"/>
    <w:pPr>
      <w:spacing w:before="103" w:line="242" w:lineRule="exact"/>
    </w:pPr>
    <w:rPr>
      <w:b/>
      <w:color w:val="231F20"/>
    </w:rPr>
  </w:style>
  <w:style w:type="paragraph" w:customStyle="1" w:styleId="Signat">
    <w:name w:val="Signat"/>
    <w:basedOn w:val="Titre1"/>
    <w:next w:val="Corpsdetexte"/>
    <w:link w:val="SignatCar"/>
    <w:qFormat/>
    <w:rsid w:val="00F25DA3"/>
    <w:pPr>
      <w:ind w:left="0"/>
      <w:jc w:val="right"/>
    </w:pPr>
    <w:rPr>
      <w:color w:val="000000" w:themeColor="text1"/>
      <w:sz w:val="16"/>
      <w:lang w:val="fr-FR"/>
    </w:rPr>
  </w:style>
  <w:style w:type="character" w:customStyle="1" w:styleId="CorpsdetexteCar">
    <w:name w:val="Corps de texte Car"/>
    <w:basedOn w:val="Policepardfaut"/>
    <w:link w:val="Corpsdetexte"/>
    <w:uiPriority w:val="1"/>
    <w:rsid w:val="00DA2090"/>
    <w:rPr>
      <w:sz w:val="20"/>
      <w:lang w:val="fr-FR"/>
    </w:rPr>
  </w:style>
  <w:style w:type="character" w:customStyle="1" w:styleId="ObjetCar">
    <w:name w:val="Objet Car"/>
    <w:basedOn w:val="CorpsdetexteCar"/>
    <w:link w:val="Objet"/>
    <w:rsid w:val="00DA2090"/>
    <w:rPr>
      <w:b/>
      <w:color w:val="231F20"/>
      <w:sz w:val="20"/>
      <w:lang w:val="fr-FR"/>
    </w:rPr>
  </w:style>
  <w:style w:type="character" w:customStyle="1" w:styleId="Titre1Car">
    <w:name w:val="Titre 1 Car"/>
    <w:basedOn w:val="Policepardfaut"/>
    <w:link w:val="Titre1"/>
    <w:uiPriority w:val="9"/>
    <w:rsid w:val="00941377"/>
    <w:rPr>
      <w:rFonts w:ascii="Arial" w:eastAsia="Arial" w:hAnsi="Arial" w:cs="Arial"/>
      <w:b/>
      <w:bCs/>
      <w:sz w:val="24"/>
      <w:szCs w:val="24"/>
    </w:rPr>
  </w:style>
  <w:style w:type="character" w:customStyle="1" w:styleId="SignatCar">
    <w:name w:val="Signat Car"/>
    <w:basedOn w:val="Titre1Car"/>
    <w:link w:val="Signat"/>
    <w:rsid w:val="00F25DA3"/>
    <w:rPr>
      <w:rFonts w:ascii="Arial" w:eastAsia="Arial" w:hAnsi="Arial" w:cs="Arial"/>
      <w:b/>
      <w:bCs/>
      <w:color w:val="000000" w:themeColor="text1"/>
      <w:sz w:val="16"/>
      <w:szCs w:val="24"/>
      <w:lang w:val="fr-FR"/>
    </w:rPr>
  </w:style>
  <w:style w:type="paragraph" w:customStyle="1" w:styleId="Titredelapage">
    <w:name w:val="Titre de la page"/>
    <w:basedOn w:val="Normal"/>
    <w:link w:val="TitredelapageCar"/>
    <w:rsid w:val="00CD5E65"/>
    <w:pPr>
      <w:widowControl/>
      <w:autoSpaceDE/>
      <w:autoSpaceDN/>
      <w:spacing w:after="120" w:line="264" w:lineRule="auto"/>
      <w:jc w:val="center"/>
    </w:pPr>
    <w:rPr>
      <w:rFonts w:asciiTheme="minorHAnsi" w:eastAsiaTheme="minorEastAsia" w:hAnsiTheme="minorHAnsi" w:cstheme="minorBidi"/>
      <w:b/>
      <w:bCs/>
      <w:sz w:val="24"/>
      <w:szCs w:val="20"/>
      <w:lang w:val="fr-FR" w:eastAsia="fr-FR"/>
    </w:rPr>
  </w:style>
  <w:style w:type="paragraph" w:customStyle="1" w:styleId="Sous-titrecentrbold">
    <w:name w:val="Sous-titre centré bold"/>
    <w:basedOn w:val="Titredelapage"/>
    <w:link w:val="Sous-titrecentrboldCar"/>
    <w:rsid w:val="00CD5E65"/>
    <w:rPr>
      <w:sz w:val="16"/>
      <w:szCs w:val="16"/>
    </w:rPr>
  </w:style>
  <w:style w:type="character" w:customStyle="1" w:styleId="TitredelapageCar">
    <w:name w:val="Titre de la page Car"/>
    <w:link w:val="Titredelapage"/>
    <w:rsid w:val="00CD5E65"/>
    <w:rPr>
      <w:rFonts w:eastAsiaTheme="minorEastAsia"/>
      <w:b/>
      <w:bCs/>
      <w:sz w:val="24"/>
      <w:szCs w:val="20"/>
      <w:lang w:val="fr-FR" w:eastAsia="fr-FR"/>
    </w:rPr>
  </w:style>
  <w:style w:type="character" w:customStyle="1" w:styleId="Sous-titrecentrboldCar">
    <w:name w:val="Sous-titre centré bold Car"/>
    <w:link w:val="Sous-titrecentrbold"/>
    <w:rsid w:val="00CD5E65"/>
    <w:rPr>
      <w:rFonts w:eastAsiaTheme="minorEastAsia"/>
      <w:b/>
      <w:bCs/>
      <w:sz w:val="16"/>
      <w:szCs w:val="16"/>
      <w:lang w:val="fr-FR" w:eastAsia="fr-FR"/>
    </w:rPr>
  </w:style>
  <w:style w:type="paragraph" w:customStyle="1" w:styleId="Sous-titre1">
    <w:name w:val="Sous-titre1"/>
    <w:basedOn w:val="Normal"/>
    <w:next w:val="Corpsdetexte"/>
    <w:link w:val="Sous-titre1Car"/>
    <w:qFormat/>
    <w:rsid w:val="00DA2090"/>
    <w:pPr>
      <w:jc w:val="center"/>
    </w:pPr>
    <w:rPr>
      <w:b/>
      <w:bCs/>
      <w:sz w:val="16"/>
      <w:szCs w:val="16"/>
      <w:lang w:val="fr-FR"/>
    </w:rPr>
  </w:style>
  <w:style w:type="paragraph" w:customStyle="1" w:styleId="Sous-titre2">
    <w:name w:val="Sous-titre 2"/>
    <w:basedOn w:val="Sous-titre1"/>
    <w:next w:val="Corpsdetexte"/>
    <w:link w:val="Sous-titre2Car"/>
    <w:qFormat/>
    <w:rsid w:val="00DA2090"/>
    <w:rPr>
      <w:b w:val="0"/>
      <w:bCs w:val="0"/>
    </w:rPr>
  </w:style>
  <w:style w:type="character" w:customStyle="1" w:styleId="Sous-titre1Car">
    <w:name w:val="Sous-titre1 Car"/>
    <w:basedOn w:val="Policepardfaut"/>
    <w:link w:val="Sous-titre1"/>
    <w:rsid w:val="00DA2090"/>
    <w:rPr>
      <w:b/>
      <w:bCs/>
      <w:sz w:val="16"/>
      <w:szCs w:val="16"/>
      <w:lang w:val="fr-FR"/>
    </w:rPr>
  </w:style>
  <w:style w:type="paragraph" w:customStyle="1" w:styleId="Titre1demapage">
    <w:name w:val="Titre 1 de ma page"/>
    <w:basedOn w:val="Corpsdetexte"/>
    <w:next w:val="Corpsdetexte"/>
    <w:link w:val="Titre1demapageCar"/>
    <w:qFormat/>
    <w:rsid w:val="00DA2090"/>
    <w:pPr>
      <w:spacing w:before="1"/>
    </w:pPr>
    <w:rPr>
      <w:b/>
      <w:bCs/>
    </w:rPr>
  </w:style>
  <w:style w:type="character" w:customStyle="1" w:styleId="Sous-titre2Car">
    <w:name w:val="Sous-titre 2 Car"/>
    <w:basedOn w:val="Sous-titre1Car"/>
    <w:link w:val="Sous-titre2"/>
    <w:rsid w:val="00DA2090"/>
    <w:rPr>
      <w:b w:val="0"/>
      <w:bCs w:val="0"/>
      <w:sz w:val="16"/>
      <w:szCs w:val="16"/>
      <w:lang w:val="fr-FR"/>
    </w:rPr>
  </w:style>
  <w:style w:type="paragraph" w:customStyle="1" w:styleId="Titre2demapage">
    <w:name w:val="Titre 2 de ma page"/>
    <w:basedOn w:val="Titre1demapage"/>
    <w:next w:val="Corpsdetexte"/>
    <w:link w:val="Titre2demapageCar"/>
    <w:qFormat/>
    <w:rsid w:val="00DA2090"/>
    <w:rPr>
      <w:sz w:val="16"/>
      <w:szCs w:val="16"/>
    </w:rPr>
  </w:style>
  <w:style w:type="character" w:customStyle="1" w:styleId="Titre1demapageCar">
    <w:name w:val="Titre 1 de ma page Car"/>
    <w:basedOn w:val="CorpsdetexteCar"/>
    <w:link w:val="Titre1demapage"/>
    <w:rsid w:val="00DA2090"/>
    <w:rPr>
      <w:b/>
      <w:bCs/>
      <w:sz w:val="20"/>
      <w:lang w:val="fr-FR"/>
    </w:rPr>
  </w:style>
  <w:style w:type="paragraph" w:customStyle="1" w:styleId="Titre3demapage">
    <w:name w:val="Titre 3 de ma page"/>
    <w:basedOn w:val="Titre2demapage"/>
    <w:next w:val="Corpsdetexte"/>
    <w:link w:val="Titre3demapageCar"/>
    <w:qFormat/>
    <w:rsid w:val="00DA2090"/>
    <w:rPr>
      <w:b w:val="0"/>
      <w:bCs w:val="0"/>
    </w:rPr>
  </w:style>
  <w:style w:type="character" w:customStyle="1" w:styleId="Titre2demapageCar">
    <w:name w:val="Titre 2 de ma page Car"/>
    <w:basedOn w:val="Titre1demapageCar"/>
    <w:link w:val="Titre2demapage"/>
    <w:rsid w:val="00DA2090"/>
    <w:rPr>
      <w:b/>
      <w:bCs/>
      <w:sz w:val="16"/>
      <w:szCs w:val="16"/>
      <w:lang w:val="fr-FR"/>
    </w:rPr>
  </w:style>
  <w:style w:type="character" w:customStyle="1" w:styleId="Titre3demapageCar">
    <w:name w:val="Titre 3 de ma page Car"/>
    <w:basedOn w:val="Titre2demapageCar"/>
    <w:link w:val="Titre3demapage"/>
    <w:rsid w:val="00DA2090"/>
    <w:rPr>
      <w:b w:val="0"/>
      <w:bCs w:val="0"/>
      <w:sz w:val="16"/>
      <w:szCs w:val="16"/>
      <w:lang w:val="fr-FR"/>
    </w:rPr>
  </w:style>
  <w:style w:type="character" w:customStyle="1" w:styleId="Titre2Car">
    <w:name w:val="Titre 2 Car"/>
    <w:basedOn w:val="Policepardfaut"/>
    <w:link w:val="Titre2"/>
    <w:uiPriority w:val="9"/>
    <w:rsid w:val="00941377"/>
    <w:rPr>
      <w:rFonts w:asciiTheme="majorHAnsi" w:eastAsiaTheme="majorEastAsia" w:hAnsiTheme="majorHAnsi" w:cstheme="majorBidi"/>
      <w:color w:val="344E4A" w:themeColor="accent1" w:themeShade="BF"/>
      <w:sz w:val="26"/>
      <w:szCs w:val="26"/>
    </w:rPr>
  </w:style>
  <w:style w:type="table" w:styleId="Grilledutableau">
    <w:name w:val="Table Grid"/>
    <w:basedOn w:val="TableauNormal"/>
    <w:uiPriority w:val="59"/>
    <w:rsid w:val="0094137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ate2">
    <w:name w:val="Date 2"/>
    <w:basedOn w:val="Normal"/>
    <w:next w:val="Corpsdetexte"/>
    <w:link w:val="Date2Car"/>
    <w:qFormat/>
    <w:rsid w:val="00DA2090"/>
    <w:pPr>
      <w:spacing w:before="139"/>
      <w:jc w:val="right"/>
    </w:pPr>
    <w:rPr>
      <w:color w:val="231F20"/>
      <w:sz w:val="16"/>
      <w:lang w:val="fr-FR"/>
    </w:rPr>
  </w:style>
  <w:style w:type="character" w:customStyle="1" w:styleId="Date2Car">
    <w:name w:val="Date 2 Car"/>
    <w:basedOn w:val="Policepardfaut"/>
    <w:link w:val="Date2"/>
    <w:rsid w:val="00DA2090"/>
    <w:rPr>
      <w:color w:val="231F20"/>
      <w:sz w:val="16"/>
      <w:lang w:val="fr-FR"/>
    </w:rPr>
  </w:style>
  <w:style w:type="paragraph" w:styleId="NormalWeb">
    <w:name w:val="Normal (Web)"/>
    <w:basedOn w:val="Normal"/>
    <w:uiPriority w:val="99"/>
    <w:semiHidden/>
    <w:unhideWhenUsed/>
    <w:rsid w:val="00936712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character" w:styleId="Rfrenceintense">
    <w:name w:val="Intense Reference"/>
    <w:basedOn w:val="Policepardfaut"/>
    <w:uiPriority w:val="32"/>
    <w:rsid w:val="005972E3"/>
    <w:rPr>
      <w:b/>
      <w:bCs/>
      <w:smallCaps/>
      <w:color w:val="466964" w:themeColor="accent1"/>
      <w:spacing w:val="5"/>
    </w:rPr>
  </w:style>
  <w:style w:type="paragraph" w:styleId="Titre">
    <w:name w:val="Title"/>
    <w:basedOn w:val="Normal"/>
    <w:next w:val="Normal"/>
    <w:link w:val="TitreCar"/>
    <w:uiPriority w:val="10"/>
    <w:qFormat/>
    <w:rsid w:val="005972E3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5972E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customStyle="1" w:styleId="Date10">
    <w:name w:val="Date 1"/>
    <w:basedOn w:val="Corpsdetexte"/>
    <w:next w:val="Corpsdetexte"/>
    <w:link w:val="Date1Car"/>
    <w:qFormat/>
    <w:rsid w:val="00DA2090"/>
  </w:style>
  <w:style w:type="paragraph" w:customStyle="1" w:styleId="ServiceInfoHeader">
    <w:name w:val="Service Info Header"/>
    <w:basedOn w:val="En-tte"/>
    <w:next w:val="Corpsdetexte"/>
    <w:link w:val="ServiceInfoHeaderCar"/>
    <w:qFormat/>
    <w:rsid w:val="00DA2090"/>
    <w:pPr>
      <w:tabs>
        <w:tab w:val="clear" w:pos="4513"/>
      </w:tabs>
      <w:jc w:val="right"/>
    </w:pPr>
    <w:rPr>
      <w:b/>
      <w:bCs/>
      <w:sz w:val="24"/>
      <w:szCs w:val="24"/>
    </w:rPr>
  </w:style>
  <w:style w:type="character" w:customStyle="1" w:styleId="Date1Car">
    <w:name w:val="Date 1 Car"/>
    <w:basedOn w:val="CorpsdetexteCar"/>
    <w:link w:val="Date10"/>
    <w:rsid w:val="00DA2090"/>
    <w:rPr>
      <w:sz w:val="20"/>
      <w:lang w:val="fr-FR"/>
    </w:rPr>
  </w:style>
  <w:style w:type="character" w:customStyle="1" w:styleId="ServiceInfoHeaderCar">
    <w:name w:val="Service Info Header Car"/>
    <w:basedOn w:val="En-tteCar"/>
    <w:link w:val="ServiceInfoHeader"/>
    <w:rsid w:val="00DA2090"/>
    <w:rPr>
      <w:rFonts w:ascii="Arial" w:eastAsia="Arial" w:hAnsi="Arial" w:cs="Arial"/>
      <w:b/>
      <w:bCs/>
      <w:sz w:val="24"/>
      <w:szCs w:val="24"/>
    </w:rPr>
  </w:style>
  <w:style w:type="paragraph" w:customStyle="1" w:styleId="PieddePage0">
    <w:name w:val="Pied de Page"/>
    <w:basedOn w:val="Normal"/>
    <w:link w:val="PieddePageCar0"/>
    <w:qFormat/>
    <w:rsid w:val="00DA2090"/>
    <w:pPr>
      <w:spacing w:line="161" w:lineRule="exact"/>
    </w:pPr>
    <w:rPr>
      <w:color w:val="939598"/>
      <w:sz w:val="14"/>
      <w:lang w:val="fr-FR"/>
    </w:rPr>
  </w:style>
  <w:style w:type="paragraph" w:customStyle="1" w:styleId="IntituleDirecteur">
    <w:name w:val="Intitule Directeur"/>
    <w:basedOn w:val="Corpsdetexte"/>
    <w:next w:val="Corpsdetexte"/>
    <w:link w:val="IntituleDirecteurCar"/>
    <w:qFormat/>
    <w:rsid w:val="00DA2090"/>
    <w:rPr>
      <w:b/>
      <w:bCs/>
      <w:sz w:val="24"/>
      <w:szCs w:val="24"/>
    </w:rPr>
  </w:style>
  <w:style w:type="character" w:customStyle="1" w:styleId="PieddePageCar0">
    <w:name w:val="Pied de Page Car"/>
    <w:basedOn w:val="Policepardfaut"/>
    <w:link w:val="PieddePage0"/>
    <w:rsid w:val="00DA2090"/>
    <w:rPr>
      <w:color w:val="939598"/>
      <w:sz w:val="14"/>
      <w:lang w:val="fr-FR"/>
    </w:rPr>
  </w:style>
  <w:style w:type="paragraph" w:customStyle="1" w:styleId="Titrecentral">
    <w:name w:val="Titre central"/>
    <w:basedOn w:val="Titre1"/>
    <w:next w:val="Corpsdetexte"/>
    <w:link w:val="TitrecentralCar"/>
    <w:qFormat/>
    <w:rsid w:val="00DA2090"/>
    <w:pPr>
      <w:ind w:left="0"/>
    </w:pPr>
    <w:rPr>
      <w:lang w:val="fr-FR"/>
    </w:rPr>
  </w:style>
  <w:style w:type="character" w:customStyle="1" w:styleId="IntituleDirecteurCar">
    <w:name w:val="Intitule Directeur Car"/>
    <w:basedOn w:val="CorpsdetexteCar"/>
    <w:link w:val="IntituleDirecteur"/>
    <w:rsid w:val="00DA2090"/>
    <w:rPr>
      <w:b/>
      <w:bCs/>
      <w:sz w:val="24"/>
      <w:szCs w:val="24"/>
      <w:lang w:val="fr-FR"/>
    </w:rPr>
  </w:style>
  <w:style w:type="character" w:customStyle="1" w:styleId="TitrecentralCar">
    <w:name w:val="Titre central Car"/>
    <w:basedOn w:val="Titre1Car"/>
    <w:link w:val="Titrecentral"/>
    <w:rsid w:val="00DA2090"/>
    <w:rPr>
      <w:rFonts w:ascii="Arial" w:eastAsia="Arial" w:hAnsi="Arial" w:cs="Arial"/>
      <w:b/>
      <w:bCs/>
      <w:sz w:val="24"/>
      <w:szCs w:val="24"/>
      <w:lang w:val="fr-FR"/>
    </w:rPr>
  </w:style>
  <w:style w:type="character" w:styleId="Numrodepage">
    <w:name w:val="page number"/>
    <w:basedOn w:val="Policepardfaut"/>
    <w:uiPriority w:val="99"/>
    <w:semiHidden/>
    <w:unhideWhenUsed/>
    <w:rsid w:val="002C53DF"/>
  </w:style>
  <w:style w:type="character" w:customStyle="1" w:styleId="Mentionnonrsolue1">
    <w:name w:val="Mention non résolue1"/>
    <w:basedOn w:val="Policepardfaut"/>
    <w:uiPriority w:val="99"/>
    <w:semiHidden/>
    <w:unhideWhenUsed/>
    <w:rsid w:val="00081F5E"/>
    <w:rPr>
      <w:color w:val="605E5C"/>
      <w:shd w:val="clear" w:color="auto" w:fill="E1DFDD"/>
    </w:rPr>
  </w:style>
  <w:style w:type="paragraph" w:customStyle="1" w:styleId="Texte-Adresseligne1">
    <w:name w:val="Texte - Adresse ligne 1"/>
    <w:basedOn w:val="Normal"/>
    <w:qFormat/>
    <w:rsid w:val="006A4ADA"/>
    <w:pPr>
      <w:framePr w:w="9979" w:h="964" w:wrap="notBeside" w:vAnchor="page" w:hAnchor="page" w:xAlign="center" w:yAlign="bottom" w:anchorLock="1"/>
      <w:widowControl/>
      <w:autoSpaceDE/>
      <w:autoSpaceDN/>
      <w:spacing w:line="192" w:lineRule="atLeast"/>
    </w:pPr>
    <w:rPr>
      <w:rFonts w:cstheme="minorBidi"/>
      <w:sz w:val="16"/>
      <w:szCs w:val="20"/>
      <w:lang w:val="fr-FR"/>
    </w:rPr>
  </w:style>
  <w:style w:type="paragraph" w:customStyle="1" w:styleId="Texte-Adresseligne2">
    <w:name w:val="Texte - Adresse ligne 2"/>
    <w:basedOn w:val="Texte-Adresseligne1"/>
    <w:qFormat/>
    <w:rsid w:val="006A4ADA"/>
    <w:pPr>
      <w:framePr w:wrap="notBeside"/>
    </w:pPr>
  </w:style>
  <w:style w:type="paragraph" w:customStyle="1" w:styleId="Texte-Tl">
    <w:name w:val="Texte - Tél."/>
    <w:basedOn w:val="Texte-Adresseligne1"/>
    <w:qFormat/>
    <w:rsid w:val="006A4ADA"/>
    <w:pPr>
      <w:framePr w:wrap="notBeside"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C13B3B"/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C13B3B"/>
    <w:rPr>
      <w:rFonts w:ascii="Segoe UI" w:hAnsi="Segoe UI" w:cs="Segoe UI"/>
      <w:sz w:val="18"/>
      <w:szCs w:val="18"/>
    </w:rPr>
  </w:style>
  <w:style w:type="paragraph" w:customStyle="1" w:styleId="Normal1">
    <w:name w:val="Normal1"/>
    <w:rsid w:val="003421B6"/>
    <w:pPr>
      <w:autoSpaceDE/>
      <w:autoSpaceDN/>
    </w:pPr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paragraph" w:customStyle="1" w:styleId="Contenudetableau">
    <w:name w:val="Contenu de tableau"/>
    <w:basedOn w:val="Normal"/>
    <w:rsid w:val="00295645"/>
    <w:pPr>
      <w:suppressLineNumbers/>
      <w:suppressAutoHyphens/>
      <w:autoSpaceDE/>
      <w:autoSpaceDN/>
    </w:pPr>
    <w:rPr>
      <w:rFonts w:ascii="Times New Roman" w:eastAsia="Arial Unicode MS" w:hAnsi="Times New Roman" w:cs="Times New Roman"/>
      <w:kern w:val="1"/>
      <w:sz w:val="24"/>
      <w:szCs w:val="24"/>
      <w:lang w:val="fr-FR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2138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034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184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inistere">
  <a:themeElements>
    <a:clrScheme name="Marque Etat">
      <a:dk1>
        <a:sysClr val="windowText" lastClr="000000"/>
      </a:dk1>
      <a:lt1>
        <a:sysClr val="window" lastClr="FFFFFF"/>
      </a:lt1>
      <a:dk2>
        <a:srgbClr val="E1000F"/>
      </a:dk2>
      <a:lt2>
        <a:srgbClr val="000091"/>
      </a:lt2>
      <a:accent1>
        <a:srgbClr val="466964"/>
      </a:accent1>
      <a:accent2>
        <a:srgbClr val="484D7A"/>
      </a:accent2>
      <a:accent3>
        <a:srgbClr val="FDCF41"/>
      </a:accent3>
      <a:accent4>
        <a:srgbClr val="FF6F4C"/>
      </a:accent4>
      <a:accent5>
        <a:srgbClr val="A26859"/>
      </a:accent5>
      <a:accent6>
        <a:srgbClr val="D08A77"/>
      </a:accent6>
      <a:hlink>
        <a:srgbClr val="5770BE"/>
      </a:hlink>
      <a:folHlink>
        <a:srgbClr val="5770BE"/>
      </a:folHlink>
    </a:clrScheme>
    <a:fontScheme name="Ministère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73AB55E0CC5DA459F57F5A42893F46A005A087D358B12CA4E82A8A8BA9B8A8CF200D3544DBFAD4F664AA25DF68E6D1F0A9E00689F2856DFEDCE40890FDCED81A7DFC9005D57C802836FCB44B44B7372FB2B7972" ma:contentTypeVersion="2" ma:contentTypeDescription="Crée un document." ma:contentTypeScope="" ma:versionID="5a60f89c127121cb1fddd53ae7c254b1">
  <xsd:schema xmlns:xsd="http://www.w3.org/2001/XMLSchema" xmlns:xs="http://www.w3.org/2001/XMLSchema" xmlns:p="http://schemas.microsoft.com/office/2006/metadata/properties" xmlns:ns2="2c7ddd52-0a06-43b1-a35c-dcb15ea2e3f4" targetNamespace="http://schemas.microsoft.com/office/2006/metadata/properties" ma:root="true" ma:fieldsID="d5f738a9b3eb3c0a5db9868b5f12e787" ns2:_="">
    <xsd:import namespace="2c7ddd52-0a06-43b1-a35c-dcb15ea2e3f4"/>
    <xsd:element name="properties">
      <xsd:complexType>
        <xsd:sequence>
          <xsd:element name="documentManagement">
            <xsd:complexType>
              <xsd:all>
                <xsd:element ref="ns2:Description0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c7ddd52-0a06-43b1-a35c-dcb15ea2e3f4" elementFormDefault="qualified">
    <xsd:import namespace="http://schemas.microsoft.com/office/2006/documentManagement/types"/>
    <xsd:import namespace="http://schemas.microsoft.com/office/infopath/2007/PartnerControls"/>
    <xsd:element name="Description0" ma:index="8" nillable="true" ma:displayName="Description" ma:description="Description du document" ma:internalName="Description0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e de contenu" ma:readOnly="true"/>
        <xsd:element ref="dc:title" minOccurs="0" maxOccurs="1" ma:index="4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Description0 xmlns="2c7ddd52-0a06-43b1-a35c-dcb15ea2e3f4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8E5BC22-E5DA-474A-A757-9EAA097F363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c7ddd52-0a06-43b1-a35c-dcb15ea2e3f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F8444A8-8C20-4D79-92E3-1A7D6536A6B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B02E9A7-C69F-42CD-A72B-78BFA683D103}">
  <ds:schemaRefs>
    <ds:schemaRef ds:uri="http://purl.org/dc/elements/1.1/"/>
    <ds:schemaRef ds:uri="2c7ddd52-0a06-43b1-a35c-dcb15ea2e3f4"/>
    <ds:schemaRef ds:uri="http://www.w3.org/XML/1998/namespace"/>
    <ds:schemaRef ds:uri="http://schemas.microsoft.com/office/2006/documentManagement/types"/>
    <ds:schemaRef ds:uri="http://purl.org/dc/terms/"/>
    <ds:schemaRef ds:uri="http://purl.org/dc/dcmitype/"/>
    <ds:schemaRef ds:uri="http://schemas.microsoft.com/office/infopath/2007/PartnerControls"/>
    <ds:schemaRef ds:uri="http://schemas.openxmlformats.org/package/2006/metadata/core-properties"/>
    <ds:schemaRef ds:uri="http://schemas.microsoft.com/office/2006/metadata/properties"/>
  </ds:schemaRefs>
</ds:datastoreItem>
</file>

<file path=customXml/itemProps4.xml><?xml version="1.0" encoding="utf-8"?>
<ds:datastoreItem xmlns:ds="http://schemas.openxmlformats.org/officeDocument/2006/customXml" ds:itemID="{C9802E04-DA37-4C52-A1E7-59601DFB8C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429</Words>
  <Characters>2364</Characters>
  <Application>Microsoft Office Word</Application>
  <DocSecurity>0</DocSecurity>
  <Lines>19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COURRIER</vt:lpstr>
    </vt:vector>
  </TitlesOfParts>
  <Company>EN</Company>
  <LinksUpToDate>false</LinksUpToDate>
  <CharactersWithSpaces>2788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COURRIER</dc:title>
  <dc:creator>Microsoft Office User</dc:creator>
  <cp:lastModifiedBy>Principal du Collège Les Côtes</cp:lastModifiedBy>
  <cp:revision>2</cp:revision>
  <cp:lastPrinted>2025-09-22T09:19:00Z</cp:lastPrinted>
  <dcterms:created xsi:type="dcterms:W3CDTF">2025-09-22T15:15:00Z</dcterms:created>
  <dcterms:modified xsi:type="dcterms:W3CDTF">2025-09-22T15:15:00Z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2020-02-23T00:00:00Z</vt:filetime>
  </property>
  <property fmtid="{D5CDD505-2E9C-101B-9397-08002B2CF9AE}" pid="3" name="Creator">
    <vt:lpwstr>Adobe Illustrator CC 22.1 (Macintosh)</vt:lpwstr>
  </property>
  <property fmtid="{D5CDD505-2E9C-101B-9397-08002B2CF9AE}" pid="4" name="LastSaved">
    <vt:filetime>2020-03-05T00:00:00Z</vt:filetime>
  </property>
  <property fmtid="{D5CDD505-2E9C-101B-9397-08002B2CF9AE}" pid="5" name="ContentTypeId">
    <vt:lpwstr>0x010100873AB55E0CC5DA459F57F5A42893F46A005A087D358B12CA4E82A8A8BA9B8A8CF200D3544DBFAD4F664AA25DF68E6D1F0A9E00689F2856DFEDCE40890FDCED81A7DFC9005D57C802836FCB44B44B7372FB2B7972</vt:lpwstr>
  </property>
</Properties>
</file>